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865" w:rsidRPr="00B95C57" w:rsidRDefault="00FC4899" w:rsidP="00B95C57">
      <w:pPr>
        <w:pStyle w:val="Heading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26670</wp:posOffset>
                </wp:positionV>
                <wp:extent cx="2294890" cy="1546225"/>
                <wp:effectExtent l="0" t="0" r="635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890" cy="154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A57" w:rsidRDefault="00875A57" w:rsidP="009765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13915" cy="1457960"/>
                                  <wp:effectExtent l="0" t="0" r="635" b="0"/>
                                  <wp:docPr id="2" name="Picture 2" descr="DeptofAg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ptofAg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3915" cy="1457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5pt;margin-top:2.1pt;width:180.7pt;height:121.75pt;z-index:251657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" filled="f" stroked="f">
                <v:textbox style="mso-fit-shape-to-text:t">
                  <w:txbxContent>
                    <w:p w:rsidR="00875A57" w:rsidRDefault="00875A57" w:rsidP="009765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13915" cy="1457960"/>
                            <wp:effectExtent l="0" t="0" r="635" b="0"/>
                            <wp:docPr id="2" name="Picture 2" descr="DeptofAg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ptofAg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3915" cy="1457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6807" w:rsidRPr="00B95C57">
        <w:rPr>
          <w:sz w:val="28"/>
          <w:szCs w:val="28"/>
        </w:rPr>
        <w:t xml:space="preserve">Noxious Weed List </w:t>
      </w:r>
      <w:r w:rsidR="00A965BC">
        <w:rPr>
          <w:sz w:val="28"/>
          <w:szCs w:val="28"/>
        </w:rPr>
        <w:t xml:space="preserve">Priority </w:t>
      </w:r>
      <w:r w:rsidR="001D6807" w:rsidRPr="00B95C57">
        <w:rPr>
          <w:sz w:val="28"/>
          <w:szCs w:val="28"/>
        </w:rPr>
        <w:t>Change Request</w:t>
      </w:r>
      <w:r w:rsidR="004632A3" w:rsidRPr="004632A3">
        <w:rPr>
          <w:color w:val="808080"/>
        </w:rPr>
        <w:t xml:space="preserve"> </w:t>
      </w:r>
    </w:p>
    <w:tbl>
      <w:tblPr>
        <w:tblW w:w="10907" w:type="dxa"/>
        <w:jc w:val="center"/>
        <w:tblLayout w:type="fixed"/>
        <w:tblLook w:val="0000" w:firstRow="0" w:lastRow="0" w:firstColumn="0" w:lastColumn="0" w:noHBand="0" w:noVBand="0"/>
      </w:tblPr>
      <w:tblGrid>
        <w:gridCol w:w="1045"/>
        <w:gridCol w:w="681"/>
        <w:gridCol w:w="337"/>
        <w:gridCol w:w="22"/>
        <w:gridCol w:w="343"/>
        <w:gridCol w:w="1049"/>
        <w:gridCol w:w="103"/>
        <w:gridCol w:w="77"/>
        <w:gridCol w:w="283"/>
        <w:gridCol w:w="527"/>
        <w:gridCol w:w="285"/>
        <w:gridCol w:w="340"/>
        <w:gridCol w:w="323"/>
        <w:gridCol w:w="37"/>
        <w:gridCol w:w="95"/>
        <w:gridCol w:w="1057"/>
        <w:gridCol w:w="286"/>
        <w:gridCol w:w="1080"/>
        <w:gridCol w:w="2937"/>
      </w:tblGrid>
      <w:tr w:rsidR="00A35524" w:rsidRPr="006D779C" w:rsidTr="007A7C26">
        <w:trPr>
          <w:trHeight w:hRule="exact" w:val="288"/>
          <w:jc w:val="center"/>
        </w:trPr>
        <w:tc>
          <w:tcPr>
            <w:tcW w:w="10907" w:type="dxa"/>
            <w:gridSpan w:val="19"/>
            <w:shd w:val="clear" w:color="auto" w:fill="000000"/>
            <w:vAlign w:val="center"/>
          </w:tcPr>
          <w:p w:rsidR="00A35524" w:rsidRPr="00D6155E" w:rsidRDefault="00FC4899" w:rsidP="00D6155E">
            <w:pPr>
              <w:pStyle w:val="Heading3"/>
            </w:pPr>
            <w:r>
              <w:t>Requestor</w:t>
            </w:r>
            <w:r w:rsidR="00CC6BB1">
              <w:t xml:space="preserve"> Information</w:t>
            </w:r>
          </w:p>
        </w:tc>
      </w:tr>
      <w:tr w:rsidR="008E72CF" w:rsidRPr="005114CE" w:rsidTr="007A7C26">
        <w:trPr>
          <w:trHeight w:val="432"/>
          <w:jc w:val="center"/>
        </w:trPr>
        <w:tc>
          <w:tcPr>
            <w:tcW w:w="1045" w:type="dxa"/>
            <w:vAlign w:val="bottom"/>
          </w:tcPr>
          <w:p w:rsidR="00CC6BB1" w:rsidRPr="00270A4D" w:rsidRDefault="00CC6BB1" w:rsidP="00440CD8">
            <w:pPr>
              <w:pStyle w:val="BodyText"/>
              <w:rPr>
                <w:b/>
              </w:rPr>
            </w:pPr>
            <w:r w:rsidRPr="00270A4D">
              <w:rPr>
                <w:b/>
              </w:rPr>
              <w:t>Name:</w:t>
            </w:r>
          </w:p>
        </w:tc>
        <w:sdt>
          <w:sdtPr>
            <w:rPr>
              <w:b w:val="0"/>
              <w:color w:val="808080"/>
            </w:rPr>
            <w:id w:val="1386596323"/>
            <w:lock w:val="sdtLocked"/>
            <w:placeholder>
              <w:docPart w:val="4A52D40AE20E4FC98EF68D1491740B30"/>
            </w:placeholder>
            <w:showingPlcHdr/>
          </w:sdtPr>
          <w:sdtEndPr/>
          <w:sdtContent>
            <w:tc>
              <w:tcPr>
                <w:tcW w:w="4370" w:type="dxa"/>
                <w:gridSpan w:val="12"/>
                <w:tcBorders>
                  <w:bottom w:val="single" w:sz="4" w:space="0" w:color="auto"/>
                </w:tcBorders>
                <w:vAlign w:val="bottom"/>
              </w:tcPr>
              <w:p w:rsidR="00CC6BB1" w:rsidRPr="00D63011" w:rsidRDefault="00F56CC0" w:rsidP="00662373">
                <w:pPr>
                  <w:pStyle w:val="FieldText"/>
                  <w:rPr>
                    <w:b w:val="0"/>
                    <w:color w:val="808080"/>
                  </w:rPr>
                </w:pPr>
                <w:r w:rsidRPr="00D63011">
                  <w:rPr>
                    <w:rStyle w:val="PlaceholderText"/>
                    <w:color w:val="D9D9D9" w:themeColor="background1" w:themeShade="D9"/>
                  </w:rPr>
                  <w:t>Click here to enter text.</w:t>
                </w:r>
              </w:p>
            </w:tc>
          </w:sdtContent>
        </w:sdt>
        <w:tc>
          <w:tcPr>
            <w:tcW w:w="1475" w:type="dxa"/>
            <w:gridSpan w:val="4"/>
            <w:tcBorders>
              <w:bottom w:val="single" w:sz="4" w:space="0" w:color="auto"/>
            </w:tcBorders>
            <w:vAlign w:val="bottom"/>
          </w:tcPr>
          <w:p w:rsidR="00CC6BB1" w:rsidRPr="009C220D" w:rsidRDefault="00CC6BB1" w:rsidP="00440CD8">
            <w:pPr>
              <w:pStyle w:val="FieldText"/>
            </w:pPr>
          </w:p>
        </w:tc>
        <w:tc>
          <w:tcPr>
            <w:tcW w:w="4017" w:type="dxa"/>
            <w:gridSpan w:val="2"/>
            <w:tcBorders>
              <w:bottom w:val="single" w:sz="4" w:space="0" w:color="auto"/>
            </w:tcBorders>
            <w:vAlign w:val="bottom"/>
          </w:tcPr>
          <w:p w:rsidR="00CC6BB1" w:rsidRPr="009C220D" w:rsidRDefault="00CC6BB1" w:rsidP="004632A3">
            <w:pPr>
              <w:pStyle w:val="FieldText"/>
            </w:pPr>
          </w:p>
        </w:tc>
      </w:tr>
      <w:tr w:rsidR="00277CF7" w:rsidRPr="005114CE" w:rsidTr="007A7C26">
        <w:trPr>
          <w:trHeight w:val="144"/>
          <w:jc w:val="center"/>
        </w:trPr>
        <w:tc>
          <w:tcPr>
            <w:tcW w:w="1045" w:type="dxa"/>
            <w:vAlign w:val="bottom"/>
          </w:tcPr>
          <w:p w:rsidR="00A82BA3" w:rsidRPr="00270A4D" w:rsidRDefault="00A82BA3" w:rsidP="00440CD8">
            <w:pPr>
              <w:pStyle w:val="BodyText"/>
              <w:rPr>
                <w:b/>
              </w:rPr>
            </w:pPr>
            <w:r w:rsidRPr="00270A4D">
              <w:rPr>
                <w:b/>
              </w:rPr>
              <w:t>Address:</w:t>
            </w:r>
          </w:p>
        </w:tc>
        <w:sdt>
          <w:sdtPr>
            <w:rPr>
              <w:b w:val="0"/>
            </w:rPr>
            <w:id w:val="557135202"/>
            <w:lock w:val="sdtLocked"/>
            <w:placeholder>
              <w:docPart w:val="5B3CC850701040BF9D3AF7D5B135EF9F"/>
            </w:placeholder>
          </w:sdtPr>
          <w:sdtEndPr/>
          <w:sdtContent>
            <w:tc>
              <w:tcPr>
                <w:tcW w:w="5845" w:type="dxa"/>
                <w:gridSpan w:val="16"/>
                <w:tcBorders>
                  <w:bottom w:val="single" w:sz="4" w:space="0" w:color="auto"/>
                </w:tcBorders>
                <w:vAlign w:val="bottom"/>
              </w:tcPr>
              <w:p w:rsidR="00A82BA3" w:rsidRPr="00D63011" w:rsidRDefault="00F56CC0" w:rsidP="00F56CC0">
                <w:pPr>
                  <w:pStyle w:val="FieldText"/>
                  <w:rPr>
                    <w:b w:val="0"/>
                  </w:rPr>
                </w:pPr>
                <w:r>
                  <w:rPr>
                    <w:b w:val="0"/>
                  </w:rPr>
                  <w:t xml:space="preserve"> </w:t>
                </w:r>
              </w:p>
            </w:tc>
          </w:sdtContent>
        </w:sdt>
        <w:tc>
          <w:tcPr>
            <w:tcW w:w="4017" w:type="dxa"/>
            <w:gridSpan w:val="2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</w:tr>
      <w:tr w:rsidR="00270A4D" w:rsidRPr="005114CE" w:rsidTr="007A7C26">
        <w:trPr>
          <w:trHeight w:val="144"/>
          <w:jc w:val="center"/>
        </w:trPr>
        <w:tc>
          <w:tcPr>
            <w:tcW w:w="1045" w:type="dxa"/>
            <w:vAlign w:val="bottom"/>
          </w:tcPr>
          <w:p w:rsidR="00270A4D" w:rsidRPr="005114CE" w:rsidRDefault="00270A4D" w:rsidP="00937437">
            <w:pPr>
              <w:pStyle w:val="FieldText"/>
            </w:pPr>
            <w:r>
              <w:t>City:</w:t>
            </w:r>
          </w:p>
        </w:tc>
        <w:tc>
          <w:tcPr>
            <w:tcW w:w="2612" w:type="dxa"/>
            <w:gridSpan w:val="7"/>
            <w:tcBorders>
              <w:bottom w:val="single" w:sz="4" w:space="0" w:color="auto"/>
            </w:tcBorders>
            <w:vAlign w:val="bottom"/>
          </w:tcPr>
          <w:p w:rsidR="00270A4D" w:rsidRPr="00D63011" w:rsidRDefault="00270A4D" w:rsidP="00662373">
            <w:pPr>
              <w:pStyle w:val="FieldText"/>
              <w:rPr>
                <w:b w:val="0"/>
              </w:rPr>
            </w:pPr>
          </w:p>
        </w:tc>
        <w:tc>
          <w:tcPr>
            <w:tcW w:w="810" w:type="dxa"/>
            <w:gridSpan w:val="2"/>
            <w:vAlign w:val="bottom"/>
          </w:tcPr>
          <w:p w:rsidR="00270A4D" w:rsidRPr="005114CE" w:rsidRDefault="00270A4D" w:rsidP="00270A4D">
            <w:pPr>
              <w:pStyle w:val="FieldText"/>
            </w:pPr>
            <w:r>
              <w:t>State:</w:t>
            </w:r>
          </w:p>
        </w:tc>
        <w:sdt>
          <w:sdtPr>
            <w:rPr>
              <w:b w:val="0"/>
            </w:rPr>
            <w:id w:val="273837022"/>
            <w:lock w:val="sdtLocked"/>
            <w:placeholder>
              <w:docPart w:val="2FCDABB3F2234233A83EF98A67BC1697"/>
            </w:placeholder>
            <w:showingPlcHdr/>
          </w:sdtPr>
          <w:sdtEndPr/>
          <w:sdtContent>
            <w:tc>
              <w:tcPr>
                <w:tcW w:w="2423" w:type="dxa"/>
                <w:gridSpan w:val="7"/>
                <w:tcBorders>
                  <w:bottom w:val="single" w:sz="4" w:space="0" w:color="auto"/>
                </w:tcBorders>
                <w:vAlign w:val="bottom"/>
              </w:tcPr>
              <w:p w:rsidR="00270A4D" w:rsidRPr="007A7C26" w:rsidRDefault="0074758D" w:rsidP="00F56CC0">
                <w:pPr>
                  <w:pStyle w:val="FieldText"/>
                  <w:rPr>
                    <w:b w:val="0"/>
                  </w:rPr>
                </w:pPr>
                <w:r w:rsidRPr="007A7C26">
                  <w:rPr>
                    <w:rStyle w:val="PlaceholderText"/>
                    <w:color w:val="D9D9D9" w:themeColor="background1" w:themeShade="D9"/>
                  </w:rPr>
                  <w:t>Click here to enter text.</w:t>
                </w:r>
              </w:p>
            </w:tc>
          </w:sdtContent>
        </w:sdt>
        <w:tc>
          <w:tcPr>
            <w:tcW w:w="1080" w:type="dxa"/>
            <w:vAlign w:val="bottom"/>
          </w:tcPr>
          <w:p w:rsidR="00270A4D" w:rsidRPr="00D63011" w:rsidRDefault="00270A4D" w:rsidP="00270A4D">
            <w:pPr>
              <w:pStyle w:val="FieldText"/>
            </w:pPr>
            <w:proofErr w:type="spellStart"/>
            <w:r w:rsidRPr="00D63011">
              <w:t>Zipcode</w:t>
            </w:r>
            <w:proofErr w:type="spellEnd"/>
            <w:r w:rsidRPr="00D63011">
              <w:t>:</w:t>
            </w:r>
          </w:p>
        </w:tc>
        <w:sdt>
          <w:sdtPr>
            <w:rPr>
              <w:b w:val="0"/>
            </w:rPr>
            <w:id w:val="-1173569229"/>
            <w:lock w:val="sdtLocked"/>
            <w:placeholder>
              <w:docPart w:val="B6C40BBC33AA4FB695FF408ACA9DA8A1"/>
            </w:placeholder>
            <w:showingPlcHdr/>
          </w:sdtPr>
          <w:sdtEndPr/>
          <w:sdtContent>
            <w:tc>
              <w:tcPr>
                <w:tcW w:w="2937" w:type="dxa"/>
                <w:tcBorders>
                  <w:bottom w:val="single" w:sz="4" w:space="0" w:color="auto"/>
                </w:tcBorders>
                <w:vAlign w:val="bottom"/>
              </w:tcPr>
              <w:p w:rsidR="00270A4D" w:rsidRPr="00D63011" w:rsidRDefault="00F56CC0" w:rsidP="00F56CC0">
                <w:pPr>
                  <w:pStyle w:val="FieldText"/>
                  <w:rPr>
                    <w:b w:val="0"/>
                  </w:rPr>
                </w:pPr>
                <w:r w:rsidRPr="00D63011">
                  <w:rPr>
                    <w:rStyle w:val="PlaceholderText"/>
                    <w:color w:val="D9D9D9" w:themeColor="background1" w:themeShade="D9"/>
                  </w:rPr>
                  <w:t>Click here to enter text</w:t>
                </w:r>
                <w:r w:rsidRPr="00D63011">
                  <w:rPr>
                    <w:rStyle w:val="PlaceholderText"/>
                    <w:b w:val="0"/>
                    <w:color w:val="D9D9D9" w:themeColor="background1" w:themeShade="D9"/>
                  </w:rPr>
                  <w:t>.</w:t>
                </w:r>
              </w:p>
            </w:tc>
          </w:sdtContent>
        </w:sdt>
      </w:tr>
      <w:tr w:rsidR="00277CF7" w:rsidRPr="005114CE" w:rsidTr="007A7C26">
        <w:trPr>
          <w:trHeight w:val="144"/>
          <w:jc w:val="center"/>
        </w:trPr>
        <w:tc>
          <w:tcPr>
            <w:tcW w:w="1045" w:type="dxa"/>
            <w:vAlign w:val="bottom"/>
          </w:tcPr>
          <w:p w:rsidR="00841645" w:rsidRPr="00270A4D" w:rsidRDefault="00841645" w:rsidP="00440CD8">
            <w:pPr>
              <w:pStyle w:val="BodyText"/>
              <w:rPr>
                <w:b/>
              </w:rPr>
            </w:pPr>
            <w:r w:rsidRPr="00270A4D">
              <w:rPr>
                <w:b/>
              </w:rPr>
              <w:t>Phone:</w:t>
            </w:r>
          </w:p>
        </w:tc>
        <w:tc>
          <w:tcPr>
            <w:tcW w:w="3707" w:type="dxa"/>
            <w:gridSpan w:val="10"/>
            <w:tcBorders>
              <w:bottom w:val="single" w:sz="4" w:space="0" w:color="auto"/>
            </w:tcBorders>
            <w:vAlign w:val="bottom"/>
          </w:tcPr>
          <w:p w:rsidR="00841645" w:rsidRPr="00D63011" w:rsidRDefault="0074758D" w:rsidP="00F56CC0">
            <w:pPr>
              <w:pStyle w:val="FieldText"/>
            </w:pPr>
            <w:sdt>
              <w:sdtPr>
                <w:rPr>
                  <w:b w:val="0"/>
                </w:rPr>
                <w:id w:val="1895004636"/>
                <w:lock w:val="sdtLocked"/>
                <w:placeholder>
                  <w:docPart w:val="AA11615EBF824AE68E2ACC518255ADAE"/>
                </w:placeholder>
                <w:showingPlcHdr/>
                <w:text/>
              </w:sdtPr>
              <w:sdtEndPr/>
              <w:sdtContent>
                <w:r w:rsidR="00F56CC0" w:rsidRPr="00D63011">
                  <w:rPr>
                    <w:rStyle w:val="PlaceholderText"/>
                    <w:color w:val="BFBFBF" w:themeColor="background1" w:themeShade="BF"/>
                  </w:rPr>
                  <w:t>(xxx)xxx-xxxx</w:t>
                </w:r>
              </w:sdtContent>
            </w:sdt>
          </w:p>
        </w:tc>
        <w:tc>
          <w:tcPr>
            <w:tcW w:w="795" w:type="dxa"/>
            <w:gridSpan w:val="4"/>
            <w:vAlign w:val="bottom"/>
          </w:tcPr>
          <w:p w:rsidR="00841645" w:rsidRPr="00270A4D" w:rsidRDefault="001D6807" w:rsidP="00440CD8">
            <w:pPr>
              <w:pStyle w:val="BodyText"/>
              <w:rPr>
                <w:b/>
              </w:rPr>
            </w:pPr>
            <w:r w:rsidRPr="00270A4D">
              <w:rPr>
                <w:b/>
              </w:rPr>
              <w:t>Email</w:t>
            </w:r>
            <w:r w:rsidR="00423D89" w:rsidRPr="00270A4D">
              <w:rPr>
                <w:b/>
              </w:rPr>
              <w:t>:</w:t>
            </w:r>
          </w:p>
        </w:tc>
        <w:sdt>
          <w:sdtPr>
            <w:rPr>
              <w:b w:val="0"/>
            </w:rPr>
            <w:id w:val="163048849"/>
            <w:lock w:val="sdtLocked"/>
            <w:placeholder>
              <w:docPart w:val="396E171DD5894774B759B90F8A5FA6AF"/>
            </w:placeholder>
            <w:showingPlcHdr/>
            <w:text/>
          </w:sdtPr>
          <w:sdtEndPr/>
          <w:sdtContent>
            <w:tc>
              <w:tcPr>
                <w:tcW w:w="5360" w:type="dxa"/>
                <w:gridSpan w:val="4"/>
                <w:tcBorders>
                  <w:bottom w:val="single" w:sz="4" w:space="0" w:color="auto"/>
                </w:tcBorders>
                <w:vAlign w:val="bottom"/>
              </w:tcPr>
              <w:p w:rsidR="00841645" w:rsidRPr="007A7C26" w:rsidRDefault="00F56CC0" w:rsidP="00F56CC0">
                <w:pPr>
                  <w:pStyle w:val="FieldText"/>
                  <w:rPr>
                    <w:b w:val="0"/>
                  </w:rPr>
                </w:pPr>
                <w:r w:rsidRPr="007A7C26">
                  <w:rPr>
                    <w:rStyle w:val="PlaceholderText"/>
                    <w:color w:val="D9D9D9" w:themeColor="background1" w:themeShade="D9"/>
                  </w:rPr>
                  <w:t>Click here to enter text.</w:t>
                </w:r>
              </w:p>
            </w:tc>
          </w:sdtContent>
        </w:sdt>
      </w:tr>
      <w:tr w:rsidR="0097006A" w:rsidRPr="005114CE" w:rsidTr="007A7C26">
        <w:trPr>
          <w:gridAfter w:val="13"/>
          <w:wAfter w:w="7430" w:type="dxa"/>
          <w:trHeight w:val="144"/>
          <w:jc w:val="center"/>
        </w:trPr>
        <w:tc>
          <w:tcPr>
            <w:tcW w:w="1726" w:type="dxa"/>
            <w:gridSpan w:val="2"/>
            <w:vAlign w:val="bottom"/>
          </w:tcPr>
          <w:p w:rsidR="0097006A" w:rsidRPr="00270A4D" w:rsidRDefault="0097006A" w:rsidP="00937437">
            <w:pPr>
              <w:pStyle w:val="BodyText"/>
              <w:rPr>
                <w:b/>
              </w:rPr>
            </w:pPr>
            <w:r w:rsidRPr="00270A4D">
              <w:rPr>
                <w:b/>
              </w:rPr>
              <w:t>Date of Request:</w:t>
            </w:r>
          </w:p>
        </w:tc>
        <w:tc>
          <w:tcPr>
            <w:tcW w:w="1751" w:type="dxa"/>
            <w:gridSpan w:val="4"/>
            <w:tcBorders>
              <w:bottom w:val="single" w:sz="4" w:space="0" w:color="auto"/>
            </w:tcBorders>
            <w:vAlign w:val="bottom"/>
          </w:tcPr>
          <w:sdt>
            <w:sdtPr>
              <w:id w:val="1138847230"/>
              <w:lock w:val="sdtLocked"/>
              <w:placeholder>
                <w:docPart w:val="618EFECF4E844C9B967F68B0DC458896"/>
              </w:placeholder>
              <w:showingPlcHdr/>
              <w:date w:fullDate="2016-01-11T00:00:00Z">
                <w:dateFormat w:val="mm/dd/yyyy"/>
                <w:lid w:val="en-US"/>
                <w:storeMappedDataAs w:val="dateTime"/>
                <w:calendar w:val="gregorian"/>
              </w:date>
            </w:sdtPr>
            <w:sdtEndPr/>
            <w:sdtContent>
              <w:p w:rsidR="0097006A" w:rsidRPr="00D63011" w:rsidRDefault="00F56CC0" w:rsidP="00F56CC0">
                <w:pPr>
                  <w:pStyle w:val="BodyText"/>
                  <w:rPr>
                    <w:b/>
                  </w:rPr>
                </w:pPr>
                <w:r>
                  <w:rPr>
                    <w:b/>
                    <w:color w:val="BFBFBF" w:themeColor="background1" w:themeShade="BF"/>
                  </w:rPr>
                  <w:t>m</w:t>
                </w:r>
                <w:r w:rsidRPr="00D63011">
                  <w:rPr>
                    <w:b/>
                    <w:color w:val="BFBFBF" w:themeColor="background1" w:themeShade="BF"/>
                  </w:rPr>
                  <w:t>m/dd/yyyy</w:t>
                </w:r>
              </w:p>
            </w:sdtContent>
          </w:sdt>
        </w:tc>
      </w:tr>
      <w:tr w:rsidR="0097006A" w:rsidRPr="005114CE" w:rsidTr="007A7C26">
        <w:trPr>
          <w:trHeight w:val="144"/>
          <w:jc w:val="center"/>
        </w:trPr>
        <w:tc>
          <w:tcPr>
            <w:tcW w:w="10907" w:type="dxa"/>
            <w:gridSpan w:val="19"/>
            <w:vAlign w:val="bottom"/>
          </w:tcPr>
          <w:p w:rsidR="0097006A" w:rsidRPr="005114CE" w:rsidRDefault="0097006A" w:rsidP="00937437">
            <w:pPr>
              <w:pStyle w:val="BodyText"/>
            </w:pPr>
          </w:p>
        </w:tc>
      </w:tr>
      <w:tr w:rsidR="000F2DF4" w:rsidRPr="006D779C" w:rsidTr="007A7C26">
        <w:trPr>
          <w:trHeight w:hRule="exact" w:val="288"/>
          <w:jc w:val="center"/>
        </w:trPr>
        <w:tc>
          <w:tcPr>
            <w:tcW w:w="10907" w:type="dxa"/>
            <w:gridSpan w:val="19"/>
            <w:shd w:val="clear" w:color="auto" w:fill="000000"/>
            <w:vAlign w:val="center"/>
          </w:tcPr>
          <w:p w:rsidR="000F2DF4" w:rsidRPr="006D779C" w:rsidRDefault="001D6807" w:rsidP="00D6155E">
            <w:pPr>
              <w:pStyle w:val="Heading3"/>
            </w:pPr>
            <w:r>
              <w:t>Noxious Weed</w:t>
            </w:r>
            <w:r w:rsidR="00423D89">
              <w:t xml:space="preserve"> Information</w:t>
            </w:r>
          </w:p>
        </w:tc>
      </w:tr>
      <w:tr w:rsidR="001D6807" w:rsidRPr="00613129" w:rsidTr="007A7C26">
        <w:trPr>
          <w:trHeight w:hRule="exact" w:val="396"/>
          <w:jc w:val="center"/>
        </w:trPr>
        <w:tc>
          <w:tcPr>
            <w:tcW w:w="2063" w:type="dxa"/>
            <w:gridSpan w:val="3"/>
            <w:vAlign w:val="bottom"/>
          </w:tcPr>
          <w:p w:rsidR="001D6807" w:rsidRDefault="001D6807" w:rsidP="00B22024">
            <w:pPr>
              <w:pStyle w:val="FieldText"/>
            </w:pPr>
            <w:r>
              <w:t>Common Name:</w:t>
            </w:r>
          </w:p>
        </w:tc>
        <w:sdt>
          <w:sdtPr>
            <w:rPr>
              <w:b w:val="0"/>
            </w:rPr>
            <w:id w:val="-1713259406"/>
            <w:lock w:val="sdtLocked"/>
            <w:placeholder>
              <w:docPart w:val="D42F7EF4DD374A0DBB2A8DEB008638F9"/>
            </w:placeholder>
          </w:sdtPr>
          <w:sdtEndPr/>
          <w:sdtContent>
            <w:tc>
              <w:tcPr>
                <w:tcW w:w="8844" w:type="dxa"/>
                <w:gridSpan w:val="16"/>
                <w:tcBorders>
                  <w:bottom w:val="single" w:sz="4" w:space="0" w:color="auto"/>
                </w:tcBorders>
                <w:vAlign w:val="bottom"/>
              </w:tcPr>
              <w:sdt>
                <w:sdtPr>
                  <w:rPr>
                    <w:b w:val="0"/>
                  </w:rPr>
                  <w:id w:val="1717002652"/>
                  <w:placeholder>
                    <w:docPart w:val="1ABA81B17EF34088BD97B9FD7A899103"/>
                  </w:placeholder>
                  <w:showingPlcHdr/>
                </w:sdtPr>
                <w:sdtEndPr/>
                <w:sdtContent>
                  <w:p w:rsidR="001D6807" w:rsidRPr="00D14C16" w:rsidRDefault="00F56CC0" w:rsidP="00F56CC0">
                    <w:pPr>
                      <w:pStyle w:val="FieldText"/>
                      <w:rPr>
                        <w:b w:val="0"/>
                      </w:rPr>
                    </w:pPr>
                    <w:r w:rsidRPr="00270A4D">
                      <w:rPr>
                        <w:rStyle w:val="PlaceholderText"/>
                        <w:color w:val="D9D9D9" w:themeColor="background1" w:themeShade="D9"/>
                      </w:rPr>
                      <w:t>Click here to enter text.</w:t>
                    </w:r>
                  </w:p>
                </w:sdtContent>
              </w:sdt>
            </w:tc>
          </w:sdtContent>
        </w:sdt>
      </w:tr>
      <w:tr w:rsidR="001D6807" w:rsidRPr="00613129" w:rsidTr="007A7C26">
        <w:trPr>
          <w:trHeight w:hRule="exact" w:val="379"/>
          <w:jc w:val="center"/>
        </w:trPr>
        <w:tc>
          <w:tcPr>
            <w:tcW w:w="2063" w:type="dxa"/>
            <w:gridSpan w:val="3"/>
            <w:vAlign w:val="bottom"/>
          </w:tcPr>
          <w:p w:rsidR="001D6807" w:rsidRDefault="001D6807" w:rsidP="00B22024">
            <w:pPr>
              <w:pStyle w:val="FieldText"/>
            </w:pPr>
            <w:r>
              <w:t>Scientific Name:</w:t>
            </w:r>
          </w:p>
        </w:tc>
        <w:sdt>
          <w:sdtPr>
            <w:rPr>
              <w:b w:val="0"/>
              <w:i/>
            </w:rPr>
            <w:id w:val="-1381470207"/>
            <w:lock w:val="sdtLocked"/>
            <w:placeholder>
              <w:docPart w:val="BDCABF7C2B084AE893E9DFEF660A0051"/>
            </w:placeholder>
            <w:showingPlcHdr/>
          </w:sdtPr>
          <w:sdtEndPr/>
          <w:sdtContent>
            <w:tc>
              <w:tcPr>
                <w:tcW w:w="8844" w:type="dxa"/>
                <w:gridSpan w:val="16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1D6807" w:rsidRPr="00D14C16" w:rsidRDefault="00F56CC0" w:rsidP="00F56CC0">
                <w:pPr>
                  <w:pStyle w:val="FieldText"/>
                  <w:rPr>
                    <w:b w:val="0"/>
                    <w:i/>
                  </w:rPr>
                </w:pPr>
                <w:r>
                  <w:rPr>
                    <w:b w:val="0"/>
                    <w:i/>
                  </w:rPr>
                  <w:t xml:space="preserve"> </w:t>
                </w:r>
              </w:p>
            </w:tc>
          </w:sdtContent>
        </w:sdt>
      </w:tr>
      <w:tr w:rsidR="008C0AF9" w:rsidRPr="00613129" w:rsidTr="007A7C26">
        <w:trPr>
          <w:gridAfter w:val="3"/>
          <w:wAfter w:w="4303" w:type="dxa"/>
          <w:trHeight w:hRule="exact" w:val="1027"/>
          <w:jc w:val="center"/>
        </w:trPr>
        <w:tc>
          <w:tcPr>
            <w:tcW w:w="2063" w:type="dxa"/>
            <w:gridSpan w:val="3"/>
            <w:vAlign w:val="center"/>
          </w:tcPr>
          <w:p w:rsidR="008C0AF9" w:rsidRDefault="008C0AF9" w:rsidP="00D14C16">
            <w:pPr>
              <w:pStyle w:val="FieldText"/>
            </w:pPr>
            <w:r>
              <w:t>Life</w:t>
            </w:r>
            <w:bookmarkStart w:id="0" w:name="_GoBack"/>
            <w:bookmarkEnd w:id="0"/>
            <w:r>
              <w:t xml:space="preserve"> </w:t>
            </w:r>
            <w:r w:rsidR="00D14C16">
              <w:t>Span</w:t>
            </w:r>
            <w:r w:rsidR="00875A57">
              <w:t>:</w:t>
            </w:r>
          </w:p>
        </w:tc>
        <w:sdt>
          <w:sdtPr>
            <w:rPr>
              <w:sz w:val="28"/>
              <w:szCs w:val="28"/>
            </w:rPr>
            <w:id w:val="-1820949768"/>
            <w:lock w:val="sdtLocked"/>
            <w14:checkbox>
              <w14:checked w14:val="0"/>
              <w14:checkedState w14:val="2612" w14:font="MS Mincho"/>
              <w14:uncheckedState w14:val="2610" w14:font="MS Mincho"/>
            </w14:checkbox>
          </w:sdtPr>
          <w:sdtEndPr/>
          <w:sdtContent>
            <w:tc>
              <w:tcPr>
                <w:tcW w:w="365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8C0AF9" w:rsidRDefault="00B05324" w:rsidP="00B05324">
                <w:pPr>
                  <w:pStyle w:val="FieldText"/>
                </w:pPr>
                <w:r>
                  <w:rPr>
                    <w:rFonts w:ascii="MS Gothic" w:eastAsia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C0AF9" w:rsidRDefault="00B05324" w:rsidP="00D14C16">
            <w:pPr>
              <w:pStyle w:val="FieldText"/>
            </w:pPr>
            <w:r w:rsidRPr="00B05324">
              <w:rPr>
                <w:b w:val="0"/>
              </w:rPr>
              <w:t>Annual</w:t>
            </w:r>
          </w:p>
        </w:tc>
        <w:sdt>
          <w:sdtPr>
            <w:rPr>
              <w:sz w:val="28"/>
              <w:szCs w:val="28"/>
            </w:rPr>
            <w:id w:val="-1797905664"/>
            <w14:checkbox>
              <w14:checked w14:val="0"/>
              <w14:checkedState w14:val="2612" w14:font="MS Mincho"/>
              <w14:uncheckedState w14:val="2610" w14:font="MS Mincho"/>
            </w14:checkbox>
          </w:sdtPr>
          <w:sdtEndPr/>
          <w:sdtContent>
            <w:tc>
              <w:tcPr>
                <w:tcW w:w="360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8C0AF9" w:rsidRDefault="00B05324" w:rsidP="00D14C16">
                <w:pPr>
                  <w:pStyle w:val="FieldText"/>
                </w:pPr>
                <w:r>
                  <w:rPr>
                    <w:rFonts w:ascii="MS Gothic" w:eastAsia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5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C0AF9" w:rsidRPr="00B05324" w:rsidRDefault="00D14C16" w:rsidP="00D14C16">
            <w:pPr>
              <w:pStyle w:val="FieldText"/>
              <w:rPr>
                <w:b w:val="0"/>
              </w:rPr>
            </w:pPr>
            <w:r w:rsidRPr="00B05324">
              <w:rPr>
                <w:b w:val="0"/>
              </w:rPr>
              <w:t>Biennial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28"/>
                <w:szCs w:val="28"/>
              </w:rPr>
              <w:id w:val="1236437024"/>
              <w14:checkbox>
                <w14:checked w14:val="0"/>
                <w14:checkedState w14:val="2612" w14:font="MS Mincho"/>
                <w14:uncheckedState w14:val="2610" w14:font="MS Mincho"/>
              </w14:checkbox>
            </w:sdtPr>
            <w:sdtEndPr/>
            <w:sdtContent>
              <w:p w:rsidR="008C0AF9" w:rsidRDefault="00F56CC0" w:rsidP="00D14C16">
                <w:pPr>
                  <w:pStyle w:val="FieldText"/>
                </w:pPr>
                <w:r>
                  <w:rPr>
                    <w:rFonts w:ascii="MS Mincho" w:eastAsia="MS Mincho" w:hAnsi="MS Mincho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11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C0AF9" w:rsidRPr="00B05324" w:rsidRDefault="00D14C16" w:rsidP="00D14C16">
            <w:pPr>
              <w:pStyle w:val="FieldText"/>
              <w:rPr>
                <w:b w:val="0"/>
              </w:rPr>
            </w:pPr>
            <w:r w:rsidRPr="00B05324">
              <w:rPr>
                <w:b w:val="0"/>
              </w:rPr>
              <w:t>Perennial</w:t>
            </w:r>
          </w:p>
        </w:tc>
      </w:tr>
      <w:tr w:rsidR="001D6807" w:rsidRPr="00613129" w:rsidTr="007A7C26">
        <w:trPr>
          <w:trHeight w:hRule="exact" w:val="2160"/>
          <w:jc w:val="center"/>
        </w:trPr>
        <w:tc>
          <w:tcPr>
            <w:tcW w:w="2085" w:type="dxa"/>
            <w:gridSpan w:val="4"/>
            <w:tcBorders>
              <w:right w:val="single" w:sz="4" w:space="0" w:color="auto"/>
            </w:tcBorders>
            <w:vAlign w:val="center"/>
          </w:tcPr>
          <w:p w:rsidR="00D14C16" w:rsidRPr="00D14C16" w:rsidRDefault="00D14C16" w:rsidP="00BC2684">
            <w:pPr>
              <w:pStyle w:val="FieldText"/>
            </w:pPr>
            <w:r>
              <w:t xml:space="preserve">Additional </w:t>
            </w:r>
            <w:r w:rsidR="001D6807">
              <w:t xml:space="preserve">Life </w:t>
            </w:r>
            <w:r>
              <w:t>Span</w:t>
            </w:r>
            <w:r w:rsidR="00BC2684">
              <w:t xml:space="preserve"> </w:t>
            </w:r>
            <w:r w:rsidRPr="00BC2684">
              <w:t>Details</w:t>
            </w:r>
          </w:p>
        </w:tc>
        <w:sdt>
          <w:sdtPr>
            <w:rPr>
              <w:color w:val="808080"/>
            </w:rPr>
            <w:id w:val="1073944611"/>
            <w:lock w:val="sdtLocked"/>
            <w:showingPlcHdr/>
            <w:text w:multiLine="1"/>
          </w:sdtPr>
          <w:sdtEndPr/>
          <w:sdtContent>
            <w:tc>
              <w:tcPr>
                <w:tcW w:w="8822" w:type="dxa"/>
                <w:gridSpan w:val="1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1D6807" w:rsidRPr="00D14C16" w:rsidRDefault="00F56CC0" w:rsidP="00F56CC0">
                <w:pPr>
                  <w:pStyle w:val="FieldText"/>
                  <w:rPr>
                    <w:b w:val="0"/>
                  </w:rPr>
                </w:pPr>
                <w:r>
                  <w:rPr>
                    <w:color w:val="808080"/>
                  </w:rPr>
                  <w:t xml:space="preserve">     </w:t>
                </w:r>
              </w:p>
            </w:tc>
          </w:sdtContent>
        </w:sdt>
      </w:tr>
      <w:tr w:rsidR="00D14C16" w:rsidRPr="00613129" w:rsidTr="007A7C26">
        <w:trPr>
          <w:trHeight w:hRule="exact" w:val="2160"/>
          <w:jc w:val="center"/>
        </w:trPr>
        <w:tc>
          <w:tcPr>
            <w:tcW w:w="2085" w:type="dxa"/>
            <w:gridSpan w:val="4"/>
            <w:tcBorders>
              <w:right w:val="single" w:sz="4" w:space="0" w:color="auto"/>
            </w:tcBorders>
            <w:vAlign w:val="center"/>
          </w:tcPr>
          <w:p w:rsidR="00D14C16" w:rsidRDefault="00D14C16" w:rsidP="00BC2684">
            <w:pPr>
              <w:pStyle w:val="FieldText"/>
            </w:pPr>
            <w:r>
              <w:t xml:space="preserve">Growth </w:t>
            </w:r>
            <w:r w:rsidR="00BC2684">
              <w:t>Characteristics</w:t>
            </w:r>
          </w:p>
        </w:tc>
        <w:sdt>
          <w:sdtPr>
            <w:rPr>
              <w:color w:val="808080"/>
            </w:rPr>
            <w:id w:val="-563867541"/>
            <w:lock w:val="sdtLocked"/>
            <w:showingPlcHdr/>
            <w:text/>
          </w:sdtPr>
          <w:sdtEndPr/>
          <w:sdtContent>
            <w:tc>
              <w:tcPr>
                <w:tcW w:w="8822" w:type="dxa"/>
                <w:gridSpan w:val="1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D14C16" w:rsidRPr="00D14C16" w:rsidRDefault="00F56CC0" w:rsidP="00F56CC0">
                <w:pPr>
                  <w:pStyle w:val="FieldText"/>
                  <w:rPr>
                    <w:b w:val="0"/>
                  </w:rPr>
                </w:pPr>
                <w:r>
                  <w:rPr>
                    <w:color w:val="808080"/>
                  </w:rPr>
                  <w:t xml:space="preserve">     </w:t>
                </w:r>
              </w:p>
            </w:tc>
          </w:sdtContent>
        </w:sdt>
      </w:tr>
    </w:tbl>
    <w:p w:rsidR="00B05324" w:rsidRDefault="00B05324"/>
    <w:tbl>
      <w:tblPr>
        <w:tblW w:w="10914" w:type="dxa"/>
        <w:jc w:val="center"/>
        <w:tblLayout w:type="fixed"/>
        <w:tblLook w:val="0000" w:firstRow="0" w:lastRow="0" w:firstColumn="0" w:lastColumn="0" w:noHBand="0" w:noVBand="0"/>
      </w:tblPr>
      <w:tblGrid>
        <w:gridCol w:w="507"/>
        <w:gridCol w:w="1350"/>
        <w:gridCol w:w="228"/>
        <w:gridCol w:w="312"/>
        <w:gridCol w:w="2070"/>
        <w:gridCol w:w="540"/>
        <w:gridCol w:w="810"/>
        <w:gridCol w:w="5097"/>
      </w:tblGrid>
      <w:tr w:rsidR="00B22024" w:rsidRPr="00613129" w:rsidTr="00B05324">
        <w:trPr>
          <w:trHeight w:hRule="exact" w:val="288"/>
          <w:jc w:val="center"/>
        </w:trPr>
        <w:tc>
          <w:tcPr>
            <w:tcW w:w="10914" w:type="dxa"/>
            <w:gridSpan w:val="8"/>
            <w:vAlign w:val="bottom"/>
          </w:tcPr>
          <w:p w:rsidR="00B22024" w:rsidRPr="005E08EA" w:rsidRDefault="00D14C16" w:rsidP="00D14C16">
            <w:pPr>
              <w:pStyle w:val="FieldText"/>
            </w:pPr>
            <w:r>
              <w:t>Method of Reproduction</w:t>
            </w:r>
          </w:p>
        </w:tc>
      </w:tr>
      <w:tr w:rsidR="008407F0" w:rsidRPr="00613129" w:rsidTr="00875A57">
        <w:trPr>
          <w:trHeight w:hRule="exact" w:val="369"/>
          <w:jc w:val="center"/>
        </w:trPr>
        <w:tc>
          <w:tcPr>
            <w:tcW w:w="507" w:type="dxa"/>
            <w:vAlign w:val="center"/>
          </w:tcPr>
          <w:sdt>
            <w:sdtPr>
              <w:rPr>
                <w:b/>
                <w:sz w:val="28"/>
                <w:szCs w:val="28"/>
              </w:rPr>
              <w:id w:val="208077769"/>
              <w14:checkbox>
                <w14:checked w14:val="0"/>
                <w14:checkedState w14:val="2612" w14:font="MS Mincho"/>
                <w14:uncheckedState w14:val="2610" w14:font="MS Mincho"/>
              </w14:checkbox>
            </w:sdtPr>
            <w:sdtEndPr/>
            <w:sdtContent>
              <w:p w:rsidR="008407F0" w:rsidRPr="0039129B" w:rsidRDefault="00F56CC0" w:rsidP="00875A57">
                <w:pPr>
                  <w:pStyle w:val="Checkbox"/>
                </w:pPr>
                <w:r>
                  <w:rPr>
                    <w:rFonts w:ascii="MS Mincho" w:eastAsia="MS Mincho" w:hAnsi="MS Mincho" w:hint="eastAsia"/>
                    <w:b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1350" w:type="dxa"/>
            <w:vAlign w:val="center"/>
          </w:tcPr>
          <w:p w:rsidR="008407F0" w:rsidRPr="0039129B" w:rsidRDefault="00D14C16" w:rsidP="00875A57">
            <w:pPr>
              <w:pStyle w:val="BodyText"/>
            </w:pPr>
            <w:r>
              <w:rPr>
                <w:rStyle w:val="BodyTextChar"/>
              </w:rPr>
              <w:t>Seeds</w:t>
            </w:r>
          </w:p>
        </w:tc>
        <w:tc>
          <w:tcPr>
            <w:tcW w:w="540" w:type="dxa"/>
            <w:gridSpan w:val="2"/>
            <w:vAlign w:val="center"/>
          </w:tcPr>
          <w:sdt>
            <w:sdtPr>
              <w:rPr>
                <w:b/>
                <w:sz w:val="28"/>
                <w:szCs w:val="28"/>
              </w:rPr>
              <w:id w:val="-850342032"/>
              <w14:checkbox>
                <w14:checked w14:val="0"/>
                <w14:checkedState w14:val="2612" w14:font="MS Mincho"/>
                <w14:uncheckedState w14:val="2610" w14:font="MS Mincho"/>
              </w14:checkbox>
            </w:sdtPr>
            <w:sdtEndPr/>
            <w:sdtContent>
              <w:p w:rsidR="00B05324" w:rsidRDefault="007A7C26" w:rsidP="00875A57">
                <w:pPr>
                  <w:pStyle w:val="Checkbox"/>
                  <w:rPr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int="eastAsia"/>
                    <w:b/>
                    <w:sz w:val="28"/>
                    <w:szCs w:val="28"/>
                  </w:rPr>
                  <w:t>☐</w:t>
                </w:r>
              </w:p>
            </w:sdtContent>
          </w:sdt>
          <w:p w:rsidR="008407F0" w:rsidRPr="0039129B" w:rsidRDefault="008407F0" w:rsidP="00875A57">
            <w:pPr>
              <w:pStyle w:val="Checkbox"/>
            </w:pPr>
          </w:p>
        </w:tc>
        <w:tc>
          <w:tcPr>
            <w:tcW w:w="2070" w:type="dxa"/>
            <w:vAlign w:val="center"/>
          </w:tcPr>
          <w:p w:rsidR="008407F0" w:rsidRPr="0039129B" w:rsidRDefault="00D14C16" w:rsidP="00875A57">
            <w:pPr>
              <w:pStyle w:val="BodyText"/>
            </w:pPr>
            <w:r>
              <w:t>Rhizomes</w:t>
            </w:r>
          </w:p>
        </w:tc>
        <w:tc>
          <w:tcPr>
            <w:tcW w:w="540" w:type="dxa"/>
            <w:vAlign w:val="center"/>
          </w:tcPr>
          <w:sdt>
            <w:sdtPr>
              <w:rPr>
                <w:b/>
                <w:sz w:val="28"/>
                <w:szCs w:val="28"/>
              </w:rPr>
              <w:id w:val="-928031791"/>
              <w14:checkbox>
                <w14:checked w14:val="0"/>
                <w14:checkedState w14:val="2612" w14:font="MS Mincho"/>
                <w14:uncheckedState w14:val="2610" w14:font="MS Mincho"/>
              </w14:checkbox>
            </w:sdtPr>
            <w:sdtEndPr/>
            <w:sdtContent>
              <w:p w:rsidR="008407F0" w:rsidRPr="00875A57" w:rsidRDefault="00B474D2" w:rsidP="00875A57">
                <w:pPr>
                  <w:pStyle w:val="Checkbox"/>
                  <w:rPr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int="eastAsia"/>
                    <w:b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5907" w:type="dxa"/>
            <w:gridSpan w:val="2"/>
            <w:vAlign w:val="center"/>
          </w:tcPr>
          <w:p w:rsidR="008407F0" w:rsidRPr="0039129B" w:rsidRDefault="00D14C16" w:rsidP="00875A57">
            <w:pPr>
              <w:pStyle w:val="BodyText"/>
            </w:pPr>
            <w:r>
              <w:t>Fragmentation</w:t>
            </w:r>
          </w:p>
        </w:tc>
      </w:tr>
      <w:tr w:rsidR="005304A1" w:rsidRPr="00613129" w:rsidTr="00875A57">
        <w:trPr>
          <w:trHeight w:hRule="exact" w:val="360"/>
          <w:jc w:val="center"/>
        </w:trPr>
        <w:tc>
          <w:tcPr>
            <w:tcW w:w="507" w:type="dxa"/>
            <w:vAlign w:val="center"/>
          </w:tcPr>
          <w:sdt>
            <w:sdtPr>
              <w:rPr>
                <w:b/>
                <w:sz w:val="28"/>
                <w:szCs w:val="28"/>
              </w:rPr>
              <w:id w:val="-1504960508"/>
              <w14:checkbox>
                <w14:checked w14:val="0"/>
                <w14:checkedState w14:val="2612" w14:font="MS Mincho"/>
                <w14:uncheckedState w14:val="2610" w14:font="MS Mincho"/>
              </w14:checkbox>
            </w:sdtPr>
            <w:sdtEndPr/>
            <w:sdtContent>
              <w:p w:rsidR="005304A1" w:rsidRPr="0039129B" w:rsidRDefault="00B05324" w:rsidP="00875A57">
                <w:pPr>
                  <w:pStyle w:val="Checkbox"/>
                </w:pPr>
                <w:r w:rsidRPr="00B05324">
                  <w:rPr>
                    <w:rFonts w:ascii="MS Gothic" w:eastAsia="MS Gothic" w:hint="eastAsia"/>
                    <w:b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1350" w:type="dxa"/>
            <w:vAlign w:val="center"/>
          </w:tcPr>
          <w:p w:rsidR="005304A1" w:rsidRDefault="005304A1" w:rsidP="00875A57">
            <w:pPr>
              <w:pStyle w:val="BodyText"/>
            </w:pPr>
            <w:proofErr w:type="spellStart"/>
            <w:r>
              <w:t>Stolons</w:t>
            </w:r>
            <w:proofErr w:type="spellEnd"/>
          </w:p>
        </w:tc>
        <w:sdt>
          <w:sdtPr>
            <w:rPr>
              <w:b/>
              <w:sz w:val="28"/>
              <w:szCs w:val="28"/>
            </w:rPr>
            <w:id w:val="1907572022"/>
            <w14:checkbox>
              <w14:checked w14:val="0"/>
              <w14:checkedState w14:val="2612" w14:font="MS Mincho"/>
              <w14:uncheckedState w14:val="2610" w14:font="MS Mincho"/>
            </w14:checkbox>
          </w:sdtPr>
          <w:sdtEndPr/>
          <w:sdtContent>
            <w:tc>
              <w:tcPr>
                <w:tcW w:w="540" w:type="dxa"/>
                <w:gridSpan w:val="2"/>
                <w:vAlign w:val="center"/>
              </w:tcPr>
              <w:p w:rsidR="005304A1" w:rsidRPr="0039129B" w:rsidRDefault="00F56CC0" w:rsidP="00875A57">
                <w:pPr>
                  <w:pStyle w:val="Checkbox"/>
                </w:pPr>
                <w:r>
                  <w:rPr>
                    <w:rFonts w:ascii="MS Mincho" w:eastAsia="MS Mincho" w:hAnsi="MS Mincho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070" w:type="dxa"/>
            <w:vAlign w:val="center"/>
          </w:tcPr>
          <w:p w:rsidR="005304A1" w:rsidRPr="0039129B" w:rsidRDefault="005304A1" w:rsidP="00875A57">
            <w:pPr>
              <w:pStyle w:val="BodyText"/>
            </w:pPr>
            <w:r>
              <w:t>Suckers</w:t>
            </w:r>
          </w:p>
        </w:tc>
        <w:tc>
          <w:tcPr>
            <w:tcW w:w="540" w:type="dxa"/>
            <w:vAlign w:val="center"/>
          </w:tcPr>
          <w:sdt>
            <w:sdtPr>
              <w:rPr>
                <w:b/>
                <w:sz w:val="28"/>
                <w:szCs w:val="28"/>
              </w:rPr>
              <w:id w:val="-1324117547"/>
              <w14:checkbox>
                <w14:checked w14:val="0"/>
                <w14:checkedState w14:val="2612" w14:font="MS Mincho"/>
                <w14:uncheckedState w14:val="2610" w14:font="MS Mincho"/>
              </w14:checkbox>
            </w:sdtPr>
            <w:sdtEndPr/>
            <w:sdtContent>
              <w:p w:rsidR="005304A1" w:rsidRPr="00875A57" w:rsidRDefault="00B05324" w:rsidP="00875A57">
                <w:pPr>
                  <w:pStyle w:val="Checkbox"/>
                  <w:rPr>
                    <w:b/>
                    <w:sz w:val="28"/>
                    <w:szCs w:val="28"/>
                  </w:rPr>
                </w:pPr>
                <w:r w:rsidRPr="00875A57">
                  <w:rPr>
                    <w:rFonts w:ascii="MS Gothic" w:eastAsia="MS Gothic" w:hint="eastAsia"/>
                    <w:b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810" w:type="dxa"/>
            <w:tcBorders>
              <w:left w:val="nil"/>
            </w:tcBorders>
            <w:vAlign w:val="center"/>
          </w:tcPr>
          <w:p w:rsidR="005304A1" w:rsidRPr="00423D89" w:rsidRDefault="005304A1" w:rsidP="00875A57">
            <w:pPr>
              <w:pStyle w:val="BodyText"/>
              <w:rPr>
                <w:rStyle w:val="BodyTextChar"/>
              </w:rPr>
            </w:pPr>
            <w:r w:rsidRPr="00423D89">
              <w:rPr>
                <w:rStyle w:val="BodyTextChar"/>
              </w:rPr>
              <w:t>Other</w:t>
            </w:r>
            <w:r w:rsidR="00875A57">
              <w:rPr>
                <w:rStyle w:val="BodyTextChar"/>
              </w:rPr>
              <w:t>:</w:t>
            </w:r>
          </w:p>
        </w:tc>
        <w:sdt>
          <w:sdtPr>
            <w:rPr>
              <w:rStyle w:val="BodyTextChar"/>
            </w:rPr>
            <w:id w:val="-1230069421"/>
            <w:lock w:val="sdtLocked"/>
            <w:showingPlcHdr/>
            <w:text/>
          </w:sdtPr>
          <w:sdtEndPr>
            <w:rPr>
              <w:rStyle w:val="BodyTextChar"/>
            </w:rPr>
          </w:sdtEndPr>
          <w:sdtContent>
            <w:tc>
              <w:tcPr>
                <w:tcW w:w="5097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:rsidR="005304A1" w:rsidRPr="007A7C26" w:rsidRDefault="007A7C26" w:rsidP="007A7C26">
                <w:pPr>
                  <w:pStyle w:val="BodyText"/>
                  <w:rPr>
                    <w:rStyle w:val="BodyTextChar"/>
                  </w:rPr>
                </w:pPr>
                <w:r w:rsidRPr="007A7C26">
                  <w:rPr>
                    <w:rStyle w:val="BodyTextChar"/>
                    <w:b/>
                    <w:color w:val="D9D9D9" w:themeColor="background1" w:themeShade="D9"/>
                  </w:rPr>
                  <w:t>If other, c</w:t>
                </w:r>
                <w:r w:rsidRPr="007A7C26">
                  <w:rPr>
                    <w:rStyle w:val="PlaceholderText"/>
                    <w:b/>
                    <w:color w:val="D9D9D9" w:themeColor="background1" w:themeShade="D9"/>
                  </w:rPr>
                  <w:t>lick here to enter text.</w:t>
                </w:r>
              </w:p>
            </w:tc>
          </w:sdtContent>
        </w:sdt>
      </w:tr>
      <w:tr w:rsidR="005304A1" w:rsidRPr="00613129" w:rsidTr="00B05324">
        <w:trPr>
          <w:trHeight w:hRule="exact" w:val="144"/>
          <w:jc w:val="center"/>
        </w:trPr>
        <w:tc>
          <w:tcPr>
            <w:tcW w:w="2085" w:type="dxa"/>
            <w:gridSpan w:val="3"/>
            <w:vAlign w:val="center"/>
          </w:tcPr>
          <w:p w:rsidR="005304A1" w:rsidRDefault="005304A1" w:rsidP="00B95C57">
            <w:pPr>
              <w:pStyle w:val="FieldText"/>
            </w:pPr>
          </w:p>
        </w:tc>
        <w:tc>
          <w:tcPr>
            <w:tcW w:w="8829" w:type="dxa"/>
            <w:gridSpan w:val="5"/>
            <w:tcBorders>
              <w:bottom w:val="single" w:sz="4" w:space="0" w:color="auto"/>
            </w:tcBorders>
            <w:vAlign w:val="center"/>
          </w:tcPr>
          <w:p w:rsidR="005304A1" w:rsidRDefault="005304A1" w:rsidP="00B95C57">
            <w:pPr>
              <w:pStyle w:val="FieldText"/>
            </w:pPr>
          </w:p>
        </w:tc>
      </w:tr>
      <w:tr w:rsidR="00D14C16" w:rsidRPr="00613129" w:rsidTr="00521CF7">
        <w:trPr>
          <w:trHeight w:hRule="exact" w:val="2160"/>
          <w:jc w:val="center"/>
        </w:trPr>
        <w:tc>
          <w:tcPr>
            <w:tcW w:w="2085" w:type="dxa"/>
            <w:gridSpan w:val="3"/>
            <w:tcBorders>
              <w:right w:val="single" w:sz="4" w:space="0" w:color="auto"/>
            </w:tcBorders>
            <w:vAlign w:val="center"/>
          </w:tcPr>
          <w:p w:rsidR="00D14C16" w:rsidRDefault="00D14C16" w:rsidP="00B95C57">
            <w:pPr>
              <w:pStyle w:val="FieldText"/>
            </w:pPr>
            <w:r>
              <w:t>Habitat</w:t>
            </w:r>
          </w:p>
        </w:tc>
        <w:sdt>
          <w:sdtPr>
            <w:rPr>
              <w:color w:val="808080"/>
            </w:rPr>
            <w:id w:val="-1680037178"/>
            <w:lock w:val="sdtLocked"/>
            <w:showingPlcHdr/>
            <w:text w:multiLine="1"/>
          </w:sdtPr>
          <w:sdtEndPr/>
          <w:sdtContent>
            <w:tc>
              <w:tcPr>
                <w:tcW w:w="8829" w:type="dxa"/>
                <w:gridSpan w:val="5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D14C16" w:rsidRDefault="00F56CC0" w:rsidP="00F56CC0">
                <w:pPr>
                  <w:pStyle w:val="FieldText"/>
                </w:pPr>
                <w:r>
                  <w:rPr>
                    <w:color w:val="808080"/>
                  </w:rPr>
                  <w:t xml:space="preserve">     </w:t>
                </w:r>
              </w:p>
            </w:tc>
          </w:sdtContent>
        </w:sdt>
      </w:tr>
      <w:tr w:rsidR="00B95C57" w:rsidRPr="00613129" w:rsidTr="00521CF7">
        <w:trPr>
          <w:trHeight w:hRule="exact" w:val="2160"/>
          <w:jc w:val="center"/>
        </w:trPr>
        <w:tc>
          <w:tcPr>
            <w:tcW w:w="2085" w:type="dxa"/>
            <w:gridSpan w:val="3"/>
            <w:tcBorders>
              <w:right w:val="single" w:sz="4" w:space="0" w:color="auto"/>
            </w:tcBorders>
            <w:vAlign w:val="center"/>
          </w:tcPr>
          <w:p w:rsidR="00B95C57" w:rsidRPr="00BC2684" w:rsidRDefault="005304A1" w:rsidP="00B95C57">
            <w:pPr>
              <w:pStyle w:val="FieldText"/>
            </w:pPr>
            <w:r w:rsidRPr="00BC2684">
              <w:lastRenderedPageBreak/>
              <w:t>Distribution in MT (Where, How m</w:t>
            </w:r>
            <w:r w:rsidR="00B95C57" w:rsidRPr="00BC2684">
              <w:t xml:space="preserve">uch, How </w:t>
            </w:r>
            <w:r w:rsidR="00FC4899" w:rsidRPr="00BC2684">
              <w:t>l</w:t>
            </w:r>
            <w:r w:rsidR="00B95C57" w:rsidRPr="00BC2684">
              <w:t>ong</w:t>
            </w:r>
            <w:r w:rsidRPr="00BC2684">
              <w:t xml:space="preserve"> it has been here</w:t>
            </w:r>
            <w:r w:rsidR="00B95C57" w:rsidRPr="00BC2684">
              <w:t>)</w:t>
            </w:r>
          </w:p>
        </w:tc>
        <w:sdt>
          <w:sdtPr>
            <w:rPr>
              <w:color w:val="808080"/>
            </w:rPr>
            <w:id w:val="-224835395"/>
            <w:lock w:val="sdtLocked"/>
            <w:showingPlcHdr/>
            <w:text w:multiLine="1"/>
          </w:sdtPr>
          <w:sdtEndPr/>
          <w:sdtContent>
            <w:tc>
              <w:tcPr>
                <w:tcW w:w="8829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95C57" w:rsidRDefault="00F56CC0" w:rsidP="00F56CC0">
                <w:pPr>
                  <w:pStyle w:val="FieldText"/>
                </w:pPr>
                <w:r>
                  <w:rPr>
                    <w:color w:val="808080"/>
                  </w:rPr>
                  <w:t xml:space="preserve">     </w:t>
                </w:r>
              </w:p>
            </w:tc>
          </w:sdtContent>
        </w:sdt>
      </w:tr>
      <w:tr w:rsidR="005304A1" w:rsidRPr="00613129" w:rsidTr="00521CF7">
        <w:trPr>
          <w:trHeight w:hRule="exact" w:val="2160"/>
          <w:jc w:val="center"/>
        </w:trPr>
        <w:tc>
          <w:tcPr>
            <w:tcW w:w="2085" w:type="dxa"/>
            <w:gridSpan w:val="3"/>
            <w:tcBorders>
              <w:right w:val="single" w:sz="4" w:space="0" w:color="auto"/>
            </w:tcBorders>
            <w:vAlign w:val="center"/>
          </w:tcPr>
          <w:p w:rsidR="005304A1" w:rsidRPr="00BC2684" w:rsidRDefault="005304A1" w:rsidP="00FC4899">
            <w:pPr>
              <w:pStyle w:val="FieldText"/>
            </w:pPr>
            <w:r w:rsidRPr="00BC2684">
              <w:t xml:space="preserve">Methods of Control (include details on biological, </w:t>
            </w:r>
            <w:r w:rsidR="00FC4899" w:rsidRPr="00BC2684">
              <w:t>m</w:t>
            </w:r>
            <w:r w:rsidRPr="00BC2684">
              <w:t>echanical, and chemical options)</w:t>
            </w:r>
          </w:p>
        </w:tc>
        <w:sdt>
          <w:sdtPr>
            <w:rPr>
              <w:color w:val="808080"/>
            </w:rPr>
            <w:id w:val="1997529866"/>
            <w:lock w:val="sdtLocked"/>
            <w:showingPlcHdr/>
            <w:text w:multiLine="1"/>
          </w:sdtPr>
          <w:sdtEndPr/>
          <w:sdtContent>
            <w:tc>
              <w:tcPr>
                <w:tcW w:w="8829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304A1" w:rsidRDefault="00F56CC0" w:rsidP="00F56CC0">
                <w:pPr>
                  <w:pStyle w:val="FieldText"/>
                </w:pPr>
                <w:r>
                  <w:rPr>
                    <w:color w:val="808080"/>
                  </w:rPr>
                  <w:t xml:space="preserve">     </w:t>
                </w:r>
              </w:p>
            </w:tc>
          </w:sdtContent>
        </w:sdt>
      </w:tr>
      <w:tr w:rsidR="005304A1" w:rsidRPr="00613129" w:rsidTr="00521CF7">
        <w:trPr>
          <w:trHeight w:hRule="exact" w:val="2160"/>
          <w:jc w:val="center"/>
        </w:trPr>
        <w:tc>
          <w:tcPr>
            <w:tcW w:w="2085" w:type="dxa"/>
            <w:gridSpan w:val="3"/>
            <w:tcBorders>
              <w:right w:val="single" w:sz="4" w:space="0" w:color="auto"/>
            </w:tcBorders>
            <w:vAlign w:val="center"/>
          </w:tcPr>
          <w:p w:rsidR="005304A1" w:rsidRPr="00FC4899" w:rsidRDefault="005304A1" w:rsidP="00B95C57">
            <w:pPr>
              <w:pStyle w:val="FieldText"/>
              <w:rPr>
                <w:sz w:val="20"/>
                <w:szCs w:val="20"/>
              </w:rPr>
            </w:pPr>
            <w:r w:rsidRPr="00FC4899">
              <w:rPr>
                <w:sz w:val="20"/>
                <w:szCs w:val="20"/>
              </w:rPr>
              <w:t>Evidence of behavior in other states</w:t>
            </w:r>
          </w:p>
        </w:tc>
        <w:sdt>
          <w:sdtPr>
            <w:rPr>
              <w:b w:val="0"/>
            </w:rPr>
            <w:id w:val="588962247"/>
            <w:lock w:val="sdtLocked"/>
            <w:showingPlcHdr/>
            <w:text w:multiLine="1"/>
          </w:sdtPr>
          <w:sdtEndPr/>
          <w:sdtContent>
            <w:tc>
              <w:tcPr>
                <w:tcW w:w="8829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304A1" w:rsidRDefault="00F56CC0" w:rsidP="00F56CC0">
                <w:pPr>
                  <w:pStyle w:val="FieldText"/>
                </w:pPr>
                <w:r>
                  <w:rPr>
                    <w:b w:val="0"/>
                  </w:rPr>
                  <w:t xml:space="preserve">     </w:t>
                </w:r>
              </w:p>
            </w:tc>
          </w:sdtContent>
        </w:sdt>
      </w:tr>
    </w:tbl>
    <w:p w:rsidR="00A965BC" w:rsidRDefault="00A965BC"/>
    <w:tbl>
      <w:tblPr>
        <w:tblW w:w="11259" w:type="dxa"/>
        <w:jc w:val="center"/>
        <w:tblLayout w:type="fixed"/>
        <w:tblLook w:val="0000" w:firstRow="0" w:lastRow="0" w:firstColumn="0" w:lastColumn="0" w:noHBand="0" w:noVBand="0"/>
      </w:tblPr>
      <w:tblGrid>
        <w:gridCol w:w="567"/>
        <w:gridCol w:w="729"/>
        <w:gridCol w:w="576"/>
        <w:gridCol w:w="864"/>
        <w:gridCol w:w="346"/>
        <w:gridCol w:w="230"/>
        <w:gridCol w:w="891"/>
        <w:gridCol w:w="576"/>
        <w:gridCol w:w="864"/>
        <w:gridCol w:w="576"/>
        <w:gridCol w:w="4122"/>
        <w:gridCol w:w="81"/>
        <w:gridCol w:w="837"/>
      </w:tblGrid>
      <w:tr w:rsidR="00B95C57" w:rsidRPr="00613129" w:rsidTr="00875A57">
        <w:trPr>
          <w:gridAfter w:val="1"/>
          <w:wAfter w:w="837" w:type="dxa"/>
          <w:trHeight w:hRule="exact" w:val="576"/>
          <w:jc w:val="center"/>
        </w:trPr>
        <w:tc>
          <w:tcPr>
            <w:tcW w:w="10422" w:type="dxa"/>
            <w:gridSpan w:val="12"/>
            <w:vAlign w:val="bottom"/>
          </w:tcPr>
          <w:p w:rsidR="00B95C57" w:rsidRPr="00423D89" w:rsidRDefault="005304A1" w:rsidP="001E3DA4">
            <w:pPr>
              <w:pStyle w:val="FieldText"/>
              <w:rPr>
                <w:rStyle w:val="BodyTextChar"/>
              </w:rPr>
            </w:pPr>
            <w:r>
              <w:rPr>
                <w:rStyle w:val="BodyTextChar"/>
              </w:rPr>
              <w:t>Request</w:t>
            </w:r>
            <w:r w:rsidR="001E3DA4">
              <w:rPr>
                <w:rStyle w:val="BodyTextChar"/>
              </w:rPr>
              <w:t xml:space="preserve"> this species be listed as a </w:t>
            </w:r>
            <w:r>
              <w:rPr>
                <w:rStyle w:val="BodyTextChar"/>
              </w:rPr>
              <w:t>priority</w:t>
            </w:r>
            <w:r w:rsidR="00C249BA">
              <w:rPr>
                <w:rStyle w:val="BodyTextChar"/>
              </w:rPr>
              <w:t>:</w:t>
            </w:r>
          </w:p>
        </w:tc>
      </w:tr>
      <w:tr w:rsidR="00A965BC" w:rsidRPr="00613129" w:rsidTr="00521CF7">
        <w:trPr>
          <w:trHeight w:hRule="exact" w:val="360"/>
          <w:jc w:val="center"/>
        </w:trPr>
        <w:tc>
          <w:tcPr>
            <w:tcW w:w="567" w:type="dxa"/>
            <w:vAlign w:val="center"/>
          </w:tcPr>
          <w:sdt>
            <w:sdtPr>
              <w:rPr>
                <w:b/>
                <w:sz w:val="28"/>
                <w:szCs w:val="28"/>
              </w:rPr>
              <w:id w:val="-1370138272"/>
              <w14:checkbox>
                <w14:checked w14:val="0"/>
                <w14:checkedState w14:val="2612" w14:font="MS Mincho"/>
                <w14:uncheckedState w14:val="2610" w14:font="MS Mincho"/>
              </w14:checkbox>
            </w:sdtPr>
            <w:sdtEndPr/>
            <w:sdtContent>
              <w:p w:rsidR="00A965BC" w:rsidRPr="0039129B" w:rsidRDefault="00F762A1" w:rsidP="00521CF7">
                <w:pPr>
                  <w:pStyle w:val="Checkbox"/>
                  <w:jc w:val="right"/>
                  <w:rPr>
                    <w:rStyle w:val="Hyperlink"/>
                  </w:rPr>
                </w:pPr>
                <w:r>
                  <w:rPr>
                    <w:rFonts w:ascii="MS Mincho" w:eastAsia="MS Mincho" w:hAnsi="MS Mincho" w:hint="eastAsia"/>
                    <w:b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29" w:type="dxa"/>
            <w:vAlign w:val="center"/>
          </w:tcPr>
          <w:p w:rsidR="00A965BC" w:rsidRPr="00423D89" w:rsidRDefault="00A965BC" w:rsidP="00521CF7">
            <w:pPr>
              <w:pStyle w:val="BodyText"/>
              <w:rPr>
                <w:rStyle w:val="BodyTextChar"/>
              </w:rPr>
            </w:pPr>
            <w:r>
              <w:rPr>
                <w:rStyle w:val="BodyTextChar"/>
              </w:rPr>
              <w:t>1A</w:t>
            </w:r>
          </w:p>
        </w:tc>
        <w:tc>
          <w:tcPr>
            <w:tcW w:w="576" w:type="dxa"/>
            <w:vAlign w:val="center"/>
          </w:tcPr>
          <w:sdt>
            <w:sdtPr>
              <w:rPr>
                <w:b/>
                <w:sz w:val="28"/>
                <w:szCs w:val="28"/>
              </w:rPr>
              <w:id w:val="535318089"/>
              <w14:checkbox>
                <w14:checked w14:val="0"/>
                <w14:checkedState w14:val="2612" w14:font="MS Mincho"/>
                <w14:uncheckedState w14:val="2610" w14:font="MS Mincho"/>
              </w14:checkbox>
            </w:sdtPr>
            <w:sdtEndPr/>
            <w:sdtContent>
              <w:p w:rsidR="00875A57" w:rsidRDefault="00521CF7" w:rsidP="00521CF7">
                <w:pPr>
                  <w:pStyle w:val="Checkbox"/>
                  <w:jc w:val="right"/>
                  <w:rPr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int="eastAsia"/>
                    <w:b/>
                    <w:sz w:val="28"/>
                    <w:szCs w:val="28"/>
                  </w:rPr>
                  <w:t>☐</w:t>
                </w:r>
              </w:p>
            </w:sdtContent>
          </w:sdt>
          <w:p w:rsidR="00A965BC" w:rsidRPr="0039129B" w:rsidRDefault="00A965BC" w:rsidP="00521CF7">
            <w:pPr>
              <w:pStyle w:val="Checkbox"/>
              <w:jc w:val="right"/>
              <w:rPr>
                <w:rStyle w:val="Hyperlink"/>
              </w:rPr>
            </w:pPr>
          </w:p>
        </w:tc>
        <w:tc>
          <w:tcPr>
            <w:tcW w:w="864" w:type="dxa"/>
            <w:vAlign w:val="center"/>
          </w:tcPr>
          <w:p w:rsidR="00A965BC" w:rsidRPr="00423D89" w:rsidRDefault="00A965BC" w:rsidP="00521CF7">
            <w:pPr>
              <w:pStyle w:val="BodyText"/>
              <w:rPr>
                <w:rStyle w:val="BodyTextChar"/>
              </w:rPr>
            </w:pPr>
            <w:r>
              <w:rPr>
                <w:rStyle w:val="BodyTextChar"/>
              </w:rPr>
              <w:t>1B</w:t>
            </w:r>
          </w:p>
        </w:tc>
        <w:tc>
          <w:tcPr>
            <w:tcW w:w="576" w:type="dxa"/>
            <w:gridSpan w:val="2"/>
            <w:vAlign w:val="center"/>
          </w:tcPr>
          <w:sdt>
            <w:sdtPr>
              <w:rPr>
                <w:b/>
                <w:sz w:val="28"/>
                <w:szCs w:val="28"/>
              </w:rPr>
              <w:id w:val="-1665473492"/>
              <w14:checkbox>
                <w14:checked w14:val="0"/>
                <w14:checkedState w14:val="2612" w14:font="MS Mincho"/>
                <w14:uncheckedState w14:val="2610" w14:font="MS Mincho"/>
              </w14:checkbox>
            </w:sdtPr>
            <w:sdtEndPr/>
            <w:sdtContent>
              <w:p w:rsidR="00875A57" w:rsidRDefault="00521CF7" w:rsidP="00521CF7">
                <w:pPr>
                  <w:pStyle w:val="Checkbox"/>
                  <w:jc w:val="right"/>
                  <w:rPr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int="eastAsia"/>
                    <w:b/>
                    <w:sz w:val="28"/>
                    <w:szCs w:val="28"/>
                  </w:rPr>
                  <w:t>☐</w:t>
                </w:r>
              </w:p>
            </w:sdtContent>
          </w:sdt>
          <w:p w:rsidR="00A965BC" w:rsidRPr="00423D89" w:rsidRDefault="00A965BC" w:rsidP="00521CF7">
            <w:pPr>
              <w:pStyle w:val="BodyText"/>
              <w:jc w:val="right"/>
              <w:rPr>
                <w:rStyle w:val="BodyTextChar"/>
              </w:rPr>
            </w:pPr>
          </w:p>
        </w:tc>
        <w:tc>
          <w:tcPr>
            <w:tcW w:w="891" w:type="dxa"/>
            <w:vAlign w:val="center"/>
          </w:tcPr>
          <w:p w:rsidR="00A965BC" w:rsidRPr="00423D89" w:rsidRDefault="00A965BC" w:rsidP="00521CF7">
            <w:pPr>
              <w:pStyle w:val="BodyText"/>
              <w:rPr>
                <w:rStyle w:val="BodyTextChar"/>
              </w:rPr>
            </w:pPr>
            <w:r>
              <w:rPr>
                <w:rStyle w:val="BodyTextChar"/>
              </w:rPr>
              <w:t>2A</w:t>
            </w:r>
          </w:p>
        </w:tc>
        <w:tc>
          <w:tcPr>
            <w:tcW w:w="576" w:type="dxa"/>
            <w:vAlign w:val="center"/>
          </w:tcPr>
          <w:sdt>
            <w:sdtPr>
              <w:rPr>
                <w:b/>
                <w:sz w:val="28"/>
                <w:szCs w:val="28"/>
              </w:rPr>
              <w:id w:val="1467779103"/>
              <w14:checkbox>
                <w14:checked w14:val="0"/>
                <w14:checkedState w14:val="2612" w14:font="MS Mincho"/>
                <w14:uncheckedState w14:val="2610" w14:font="MS Mincho"/>
              </w14:checkbox>
            </w:sdtPr>
            <w:sdtEndPr/>
            <w:sdtContent>
              <w:p w:rsidR="00875A57" w:rsidRDefault="00521CF7" w:rsidP="00521CF7">
                <w:pPr>
                  <w:pStyle w:val="Checkbox"/>
                  <w:jc w:val="right"/>
                  <w:rPr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int="eastAsia"/>
                    <w:b/>
                    <w:sz w:val="28"/>
                    <w:szCs w:val="28"/>
                  </w:rPr>
                  <w:t>☐</w:t>
                </w:r>
              </w:p>
            </w:sdtContent>
          </w:sdt>
          <w:p w:rsidR="00A965BC" w:rsidRPr="00423D89" w:rsidRDefault="00A965BC" w:rsidP="00521CF7">
            <w:pPr>
              <w:pStyle w:val="BodyText"/>
              <w:jc w:val="right"/>
              <w:rPr>
                <w:rStyle w:val="BodyTextChar"/>
              </w:rPr>
            </w:pPr>
          </w:p>
        </w:tc>
        <w:tc>
          <w:tcPr>
            <w:tcW w:w="864" w:type="dxa"/>
            <w:vAlign w:val="center"/>
          </w:tcPr>
          <w:p w:rsidR="00A965BC" w:rsidRPr="00423D89" w:rsidRDefault="00A965BC" w:rsidP="00521CF7">
            <w:pPr>
              <w:pStyle w:val="BodyText"/>
              <w:rPr>
                <w:rStyle w:val="BodyTextChar"/>
              </w:rPr>
            </w:pPr>
            <w:r>
              <w:rPr>
                <w:rStyle w:val="BodyTextChar"/>
              </w:rPr>
              <w:t>2B</w:t>
            </w:r>
          </w:p>
        </w:tc>
        <w:tc>
          <w:tcPr>
            <w:tcW w:w="576" w:type="dxa"/>
            <w:vAlign w:val="center"/>
          </w:tcPr>
          <w:sdt>
            <w:sdtPr>
              <w:rPr>
                <w:b/>
                <w:sz w:val="28"/>
                <w:szCs w:val="28"/>
              </w:rPr>
              <w:id w:val="1719014932"/>
              <w14:checkbox>
                <w14:checked w14:val="0"/>
                <w14:checkedState w14:val="2612" w14:font="MS Mincho"/>
                <w14:uncheckedState w14:val="2610" w14:font="MS Mincho"/>
              </w14:checkbox>
            </w:sdtPr>
            <w:sdtEndPr/>
            <w:sdtContent>
              <w:p w:rsidR="00875A57" w:rsidRDefault="00521CF7" w:rsidP="00521CF7">
                <w:pPr>
                  <w:pStyle w:val="Checkbox"/>
                  <w:jc w:val="right"/>
                  <w:rPr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int="eastAsia"/>
                    <w:b/>
                    <w:sz w:val="28"/>
                    <w:szCs w:val="28"/>
                  </w:rPr>
                  <w:t>☐</w:t>
                </w:r>
              </w:p>
            </w:sdtContent>
          </w:sdt>
          <w:p w:rsidR="00A965BC" w:rsidRPr="00423D89" w:rsidRDefault="00A965BC" w:rsidP="00521CF7">
            <w:pPr>
              <w:pStyle w:val="BodyText"/>
              <w:jc w:val="right"/>
              <w:rPr>
                <w:rStyle w:val="BodyTextChar"/>
              </w:rPr>
            </w:pPr>
          </w:p>
        </w:tc>
        <w:tc>
          <w:tcPr>
            <w:tcW w:w="5040" w:type="dxa"/>
            <w:gridSpan w:val="3"/>
            <w:vAlign w:val="center"/>
          </w:tcPr>
          <w:p w:rsidR="00A965BC" w:rsidRPr="00423D89" w:rsidRDefault="00A965BC" w:rsidP="00521CF7">
            <w:pPr>
              <w:pStyle w:val="BodyText"/>
              <w:rPr>
                <w:rStyle w:val="BodyTextChar"/>
              </w:rPr>
            </w:pPr>
            <w:r>
              <w:rPr>
                <w:rStyle w:val="BodyTextChar"/>
              </w:rPr>
              <w:t>3</w:t>
            </w:r>
          </w:p>
        </w:tc>
      </w:tr>
      <w:tr w:rsidR="00F762A1" w:rsidRPr="00613129" w:rsidTr="00521CF7">
        <w:trPr>
          <w:trHeight w:hRule="exact" w:val="360"/>
          <w:jc w:val="center"/>
        </w:trPr>
        <w:tc>
          <w:tcPr>
            <w:tcW w:w="567" w:type="dxa"/>
            <w:vAlign w:val="center"/>
          </w:tcPr>
          <w:p w:rsidR="00F762A1" w:rsidRDefault="00F762A1" w:rsidP="00521CF7">
            <w:pPr>
              <w:pStyle w:val="Checkbox"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729" w:type="dxa"/>
            <w:vAlign w:val="center"/>
          </w:tcPr>
          <w:p w:rsidR="00F762A1" w:rsidRDefault="00F762A1" w:rsidP="00521CF7">
            <w:pPr>
              <w:pStyle w:val="BodyText"/>
              <w:rPr>
                <w:rStyle w:val="BodyTextChar"/>
              </w:rPr>
            </w:pPr>
          </w:p>
        </w:tc>
        <w:tc>
          <w:tcPr>
            <w:tcW w:w="576" w:type="dxa"/>
            <w:vAlign w:val="center"/>
          </w:tcPr>
          <w:p w:rsidR="00F762A1" w:rsidRDefault="00F762A1" w:rsidP="00521CF7">
            <w:pPr>
              <w:pStyle w:val="Checkbox"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64" w:type="dxa"/>
            <w:vAlign w:val="center"/>
          </w:tcPr>
          <w:p w:rsidR="00F762A1" w:rsidRDefault="00F762A1" w:rsidP="00521CF7">
            <w:pPr>
              <w:pStyle w:val="BodyText"/>
              <w:rPr>
                <w:rStyle w:val="BodyTextChar"/>
              </w:rPr>
            </w:pPr>
          </w:p>
        </w:tc>
        <w:tc>
          <w:tcPr>
            <w:tcW w:w="576" w:type="dxa"/>
            <w:gridSpan w:val="2"/>
            <w:vAlign w:val="center"/>
          </w:tcPr>
          <w:p w:rsidR="00F762A1" w:rsidRDefault="00F762A1" w:rsidP="00521CF7">
            <w:pPr>
              <w:pStyle w:val="Checkbox"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91" w:type="dxa"/>
            <w:vAlign w:val="center"/>
          </w:tcPr>
          <w:p w:rsidR="00F762A1" w:rsidRDefault="00F762A1" w:rsidP="00521CF7">
            <w:pPr>
              <w:pStyle w:val="BodyText"/>
              <w:rPr>
                <w:rStyle w:val="BodyTextChar"/>
              </w:rPr>
            </w:pPr>
          </w:p>
        </w:tc>
        <w:tc>
          <w:tcPr>
            <w:tcW w:w="576" w:type="dxa"/>
            <w:vAlign w:val="center"/>
          </w:tcPr>
          <w:p w:rsidR="00F762A1" w:rsidRDefault="00F762A1" w:rsidP="00521CF7">
            <w:pPr>
              <w:pStyle w:val="Checkbox"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64" w:type="dxa"/>
            <w:vAlign w:val="center"/>
          </w:tcPr>
          <w:p w:rsidR="00F762A1" w:rsidRDefault="00F762A1" w:rsidP="00521CF7">
            <w:pPr>
              <w:pStyle w:val="BodyText"/>
              <w:rPr>
                <w:rStyle w:val="BodyTextChar"/>
              </w:rPr>
            </w:pPr>
          </w:p>
        </w:tc>
        <w:tc>
          <w:tcPr>
            <w:tcW w:w="576" w:type="dxa"/>
            <w:vAlign w:val="center"/>
          </w:tcPr>
          <w:p w:rsidR="00F762A1" w:rsidRDefault="00F762A1" w:rsidP="00521CF7">
            <w:pPr>
              <w:pStyle w:val="Checkbox"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040" w:type="dxa"/>
            <w:gridSpan w:val="3"/>
            <w:vAlign w:val="center"/>
          </w:tcPr>
          <w:p w:rsidR="00F762A1" w:rsidRDefault="00F762A1" w:rsidP="00521CF7">
            <w:pPr>
              <w:pStyle w:val="BodyText"/>
              <w:rPr>
                <w:rStyle w:val="BodyTextChar"/>
              </w:rPr>
            </w:pPr>
          </w:p>
        </w:tc>
      </w:tr>
      <w:tr w:rsidR="00362C15" w:rsidRPr="00613129" w:rsidTr="00875A57">
        <w:trPr>
          <w:gridAfter w:val="2"/>
          <w:wAfter w:w="918" w:type="dxa"/>
          <w:trHeight w:hRule="exact" w:val="360"/>
          <w:jc w:val="center"/>
        </w:trPr>
        <w:tc>
          <w:tcPr>
            <w:tcW w:w="3082" w:type="dxa"/>
            <w:gridSpan w:val="5"/>
            <w:vAlign w:val="bottom"/>
          </w:tcPr>
          <w:p w:rsidR="00362C15" w:rsidRDefault="00362C15" w:rsidP="00CE0834">
            <w:pPr>
              <w:pStyle w:val="BodyText"/>
              <w:rPr>
                <w:rStyle w:val="BodyTextChar"/>
              </w:rPr>
            </w:pPr>
          </w:p>
        </w:tc>
        <w:tc>
          <w:tcPr>
            <w:tcW w:w="7259" w:type="dxa"/>
            <w:gridSpan w:val="6"/>
            <w:vAlign w:val="bottom"/>
          </w:tcPr>
          <w:p w:rsidR="00362C15" w:rsidRDefault="00362C15" w:rsidP="001E3DA4">
            <w:pPr>
              <w:pStyle w:val="BodyText"/>
              <w:rPr>
                <w:rStyle w:val="BodyTextChar"/>
              </w:rPr>
            </w:pPr>
          </w:p>
        </w:tc>
      </w:tr>
    </w:tbl>
    <w:p w:rsidR="005F6E87" w:rsidRPr="00EA7768" w:rsidRDefault="00EA7768" w:rsidP="00F762A1">
      <w:pPr>
        <w:spacing w:line="480" w:lineRule="auto"/>
        <w:rPr>
          <w:b/>
        </w:rPr>
      </w:pPr>
      <w:r w:rsidRPr="00EA7768">
        <w:rPr>
          <w:b/>
        </w:rPr>
        <w:t>Request</w:t>
      </w:r>
      <w:r>
        <w:rPr>
          <w:b/>
        </w:rPr>
        <w:t>ing</w:t>
      </w:r>
      <w:r w:rsidRPr="00EA7768">
        <w:rPr>
          <w:b/>
        </w:rPr>
        <w:t xml:space="preserve"> a change </w:t>
      </w:r>
      <w:r>
        <w:rPr>
          <w:b/>
        </w:rPr>
        <w:t>o</w:t>
      </w:r>
      <w:r w:rsidR="0074758D">
        <w:rPr>
          <w:b/>
        </w:rPr>
        <w:t>f</w:t>
      </w:r>
      <w:r>
        <w:rPr>
          <w:b/>
        </w:rPr>
        <w:t xml:space="preserve"> an </w:t>
      </w:r>
      <w:r w:rsidRPr="00EA7768">
        <w:rPr>
          <w:b/>
        </w:rPr>
        <w:t>existing species</w:t>
      </w:r>
      <w:r>
        <w:rPr>
          <w:b/>
        </w:rPr>
        <w:t xml:space="preserve"> and its </w:t>
      </w:r>
      <w:r w:rsidRPr="00EA7768">
        <w:rPr>
          <w:b/>
        </w:rPr>
        <w:t>priority</w:t>
      </w:r>
      <w:r>
        <w:rPr>
          <w:b/>
        </w:rPr>
        <w:t>:</w:t>
      </w:r>
    </w:p>
    <w:tbl>
      <w:tblPr>
        <w:tblW w:w="10467" w:type="dxa"/>
        <w:jc w:val="center"/>
        <w:tblLayout w:type="fixed"/>
        <w:tblLook w:val="0000" w:firstRow="0" w:lastRow="0" w:firstColumn="0" w:lastColumn="0" w:noHBand="0" w:noVBand="0"/>
      </w:tblPr>
      <w:tblGrid>
        <w:gridCol w:w="1814"/>
        <w:gridCol w:w="8653"/>
      </w:tblGrid>
      <w:tr w:rsidR="00FC4899" w:rsidTr="00EA7768">
        <w:trPr>
          <w:trHeight w:hRule="exact" w:val="2323"/>
          <w:jc w:val="center"/>
        </w:trPr>
        <w:tc>
          <w:tcPr>
            <w:tcW w:w="1814" w:type="dxa"/>
            <w:tcBorders>
              <w:right w:val="single" w:sz="4" w:space="0" w:color="auto"/>
            </w:tcBorders>
            <w:vAlign w:val="center"/>
          </w:tcPr>
          <w:p w:rsidR="00FC4899" w:rsidRPr="00FC4899" w:rsidRDefault="00C249BA" w:rsidP="0074758D">
            <w:pPr>
              <w:pStyle w:val="BodyText"/>
              <w:rPr>
                <w:b/>
              </w:rPr>
            </w:pPr>
            <w:r>
              <w:rPr>
                <w:b/>
              </w:rPr>
              <w:t xml:space="preserve">Species Name and </w:t>
            </w:r>
            <w:r w:rsidR="00FC4899" w:rsidRPr="00FC4899">
              <w:rPr>
                <w:b/>
              </w:rPr>
              <w:t xml:space="preserve">Reason for </w:t>
            </w:r>
            <w:r w:rsidR="0074758D">
              <w:rPr>
                <w:b/>
              </w:rPr>
              <w:t>Change</w:t>
            </w:r>
          </w:p>
        </w:tc>
        <w:sdt>
          <w:sdtPr>
            <w:rPr>
              <w:rFonts w:cs="GWZAFC+StempelGaramond-Roman"/>
              <w:b/>
              <w:color w:val="000000"/>
              <w:sz w:val="20"/>
              <w:szCs w:val="23"/>
            </w:rPr>
            <w:id w:val="-1122757976"/>
            <w:lock w:val="sdtLocked"/>
            <w:showingPlcHdr/>
            <w:text w:multiLine="1"/>
          </w:sdtPr>
          <w:sdtEndPr/>
          <w:sdtContent>
            <w:tc>
              <w:tcPr>
                <w:tcW w:w="865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FC4899" w:rsidRDefault="00F762A1" w:rsidP="00F762A1">
                <w:pPr>
                  <w:pStyle w:val="BodyText"/>
                </w:pPr>
                <w:r>
                  <w:rPr>
                    <w:rFonts w:cs="GWZAFC+StempelGaramond-Roman"/>
                    <w:b/>
                    <w:color w:val="000000"/>
                    <w:sz w:val="20"/>
                    <w:szCs w:val="23"/>
                  </w:rPr>
                  <w:t xml:space="preserve">     </w:t>
                </w:r>
              </w:p>
            </w:tc>
          </w:sdtContent>
        </w:sdt>
      </w:tr>
    </w:tbl>
    <w:p w:rsidR="00FC4899" w:rsidRPr="004E34C6" w:rsidRDefault="00FC4899" w:rsidP="00FC4899"/>
    <w:p w:rsidR="00506FBB" w:rsidRPr="00506FBB" w:rsidRDefault="00506FBB" w:rsidP="00506FBB">
      <w:pPr>
        <w:rPr>
          <w:b/>
        </w:rPr>
      </w:pPr>
    </w:p>
    <w:sectPr w:rsidR="00506FBB" w:rsidRPr="00506FBB" w:rsidSect="004E4F21">
      <w:pgSz w:w="12240" w:h="15840"/>
      <w:pgMar w:top="234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VXQNM+Optima">
    <w:altName w:val="Opti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WZAFC+StempelGaramond-Roman">
    <w:altName w:val="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forms" w:enforcement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807"/>
    <w:rsid w:val="000071F7"/>
    <w:rsid w:val="0002798A"/>
    <w:rsid w:val="000406CB"/>
    <w:rsid w:val="00083002"/>
    <w:rsid w:val="00087B85"/>
    <w:rsid w:val="000A01F1"/>
    <w:rsid w:val="000B61A1"/>
    <w:rsid w:val="000C1163"/>
    <w:rsid w:val="000D2539"/>
    <w:rsid w:val="000F2DF4"/>
    <w:rsid w:val="000F6783"/>
    <w:rsid w:val="00115989"/>
    <w:rsid w:val="00120C95"/>
    <w:rsid w:val="0014663E"/>
    <w:rsid w:val="00180664"/>
    <w:rsid w:val="001A1C40"/>
    <w:rsid w:val="001D6807"/>
    <w:rsid w:val="001E3DA4"/>
    <w:rsid w:val="001E641C"/>
    <w:rsid w:val="0020119D"/>
    <w:rsid w:val="002123A6"/>
    <w:rsid w:val="00250014"/>
    <w:rsid w:val="00270A4D"/>
    <w:rsid w:val="00275BB5"/>
    <w:rsid w:val="00277CF7"/>
    <w:rsid w:val="0028453F"/>
    <w:rsid w:val="00286F6A"/>
    <w:rsid w:val="00291C8C"/>
    <w:rsid w:val="002A1ECE"/>
    <w:rsid w:val="002A2510"/>
    <w:rsid w:val="002B27FD"/>
    <w:rsid w:val="002B4D1D"/>
    <w:rsid w:val="002C10B1"/>
    <w:rsid w:val="002C11EC"/>
    <w:rsid w:val="002D222A"/>
    <w:rsid w:val="003076FD"/>
    <w:rsid w:val="00317005"/>
    <w:rsid w:val="00335259"/>
    <w:rsid w:val="00362C15"/>
    <w:rsid w:val="003861D6"/>
    <w:rsid w:val="0039129B"/>
    <w:rsid w:val="003929F1"/>
    <w:rsid w:val="00393C80"/>
    <w:rsid w:val="003A1B63"/>
    <w:rsid w:val="003A41A1"/>
    <w:rsid w:val="003B2326"/>
    <w:rsid w:val="003C1B5B"/>
    <w:rsid w:val="00423D89"/>
    <w:rsid w:val="00437ED0"/>
    <w:rsid w:val="00440CD8"/>
    <w:rsid w:val="00443837"/>
    <w:rsid w:val="00450F66"/>
    <w:rsid w:val="00456D28"/>
    <w:rsid w:val="00461739"/>
    <w:rsid w:val="004632A3"/>
    <w:rsid w:val="00467865"/>
    <w:rsid w:val="0048685F"/>
    <w:rsid w:val="004A1437"/>
    <w:rsid w:val="004A4198"/>
    <w:rsid w:val="004A54EA"/>
    <w:rsid w:val="004B0578"/>
    <w:rsid w:val="004E34C6"/>
    <w:rsid w:val="004E37E1"/>
    <w:rsid w:val="004E4F21"/>
    <w:rsid w:val="004F62AD"/>
    <w:rsid w:val="00501AE8"/>
    <w:rsid w:val="00504B65"/>
    <w:rsid w:val="00506FBB"/>
    <w:rsid w:val="005114CE"/>
    <w:rsid w:val="0052122B"/>
    <w:rsid w:val="00521CF7"/>
    <w:rsid w:val="005304A1"/>
    <w:rsid w:val="005443C1"/>
    <w:rsid w:val="005557F6"/>
    <w:rsid w:val="00563778"/>
    <w:rsid w:val="0058230D"/>
    <w:rsid w:val="005A5378"/>
    <w:rsid w:val="005B4AE2"/>
    <w:rsid w:val="005E63CC"/>
    <w:rsid w:val="005F6E87"/>
    <w:rsid w:val="00613129"/>
    <w:rsid w:val="00617C65"/>
    <w:rsid w:val="00662373"/>
    <w:rsid w:val="006D2635"/>
    <w:rsid w:val="006D779C"/>
    <w:rsid w:val="006E4F63"/>
    <w:rsid w:val="006E729E"/>
    <w:rsid w:val="0074758D"/>
    <w:rsid w:val="007602AC"/>
    <w:rsid w:val="00774B67"/>
    <w:rsid w:val="00781BC0"/>
    <w:rsid w:val="00793AC6"/>
    <w:rsid w:val="007A71DE"/>
    <w:rsid w:val="007A7C26"/>
    <w:rsid w:val="007B199B"/>
    <w:rsid w:val="007B6119"/>
    <w:rsid w:val="007D2B73"/>
    <w:rsid w:val="007E2A15"/>
    <w:rsid w:val="007F1124"/>
    <w:rsid w:val="007F4C17"/>
    <w:rsid w:val="008107D6"/>
    <w:rsid w:val="008407F0"/>
    <w:rsid w:val="00841645"/>
    <w:rsid w:val="00852EC6"/>
    <w:rsid w:val="00875A57"/>
    <w:rsid w:val="0088782D"/>
    <w:rsid w:val="008B7081"/>
    <w:rsid w:val="008C0AF9"/>
    <w:rsid w:val="008E72CF"/>
    <w:rsid w:val="00902964"/>
    <w:rsid w:val="00937437"/>
    <w:rsid w:val="0094790F"/>
    <w:rsid w:val="00960708"/>
    <w:rsid w:val="00966B90"/>
    <w:rsid w:val="0097006A"/>
    <w:rsid w:val="009737B7"/>
    <w:rsid w:val="00976515"/>
    <w:rsid w:val="009802C4"/>
    <w:rsid w:val="009976D9"/>
    <w:rsid w:val="00997A3E"/>
    <w:rsid w:val="009A4EA3"/>
    <w:rsid w:val="009A55DC"/>
    <w:rsid w:val="009B5B3E"/>
    <w:rsid w:val="009C220D"/>
    <w:rsid w:val="00A211B2"/>
    <w:rsid w:val="00A2727E"/>
    <w:rsid w:val="00A35524"/>
    <w:rsid w:val="00A57B77"/>
    <w:rsid w:val="00A74F99"/>
    <w:rsid w:val="00A82BA3"/>
    <w:rsid w:val="00A92012"/>
    <w:rsid w:val="00A9249D"/>
    <w:rsid w:val="00A94ACC"/>
    <w:rsid w:val="00A965BC"/>
    <w:rsid w:val="00AE6FA4"/>
    <w:rsid w:val="00B03907"/>
    <w:rsid w:val="00B05324"/>
    <w:rsid w:val="00B11811"/>
    <w:rsid w:val="00B22024"/>
    <w:rsid w:val="00B311E1"/>
    <w:rsid w:val="00B4735C"/>
    <w:rsid w:val="00B474D2"/>
    <w:rsid w:val="00B77CB0"/>
    <w:rsid w:val="00B90EC2"/>
    <w:rsid w:val="00B95C57"/>
    <w:rsid w:val="00BA268F"/>
    <w:rsid w:val="00BA69C4"/>
    <w:rsid w:val="00BC2684"/>
    <w:rsid w:val="00BE19CD"/>
    <w:rsid w:val="00C079CA"/>
    <w:rsid w:val="00C133F3"/>
    <w:rsid w:val="00C16AF8"/>
    <w:rsid w:val="00C249BA"/>
    <w:rsid w:val="00C255F7"/>
    <w:rsid w:val="00C321AB"/>
    <w:rsid w:val="00C5598C"/>
    <w:rsid w:val="00C67741"/>
    <w:rsid w:val="00C74647"/>
    <w:rsid w:val="00C76039"/>
    <w:rsid w:val="00C76480"/>
    <w:rsid w:val="00C92FD6"/>
    <w:rsid w:val="00CC6598"/>
    <w:rsid w:val="00CC6BB1"/>
    <w:rsid w:val="00CE0834"/>
    <w:rsid w:val="00D14C16"/>
    <w:rsid w:val="00D14E73"/>
    <w:rsid w:val="00D24437"/>
    <w:rsid w:val="00D6155E"/>
    <w:rsid w:val="00D63011"/>
    <w:rsid w:val="00DC0857"/>
    <w:rsid w:val="00DC47A2"/>
    <w:rsid w:val="00DE1551"/>
    <w:rsid w:val="00DE7FB7"/>
    <w:rsid w:val="00E20DDA"/>
    <w:rsid w:val="00E23CDA"/>
    <w:rsid w:val="00E32A8B"/>
    <w:rsid w:val="00E36054"/>
    <w:rsid w:val="00E37E7B"/>
    <w:rsid w:val="00E46E04"/>
    <w:rsid w:val="00E82292"/>
    <w:rsid w:val="00E87396"/>
    <w:rsid w:val="00EA6AA4"/>
    <w:rsid w:val="00EA7768"/>
    <w:rsid w:val="00EB1FB7"/>
    <w:rsid w:val="00EC42A3"/>
    <w:rsid w:val="00ED0C41"/>
    <w:rsid w:val="00F03FC7"/>
    <w:rsid w:val="00F07933"/>
    <w:rsid w:val="00F56CC0"/>
    <w:rsid w:val="00F762A1"/>
    <w:rsid w:val="00F83033"/>
    <w:rsid w:val="00F966AA"/>
    <w:rsid w:val="00FB538F"/>
    <w:rsid w:val="00FC3071"/>
    <w:rsid w:val="00FC4899"/>
    <w:rsid w:val="00FD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B73"/>
    <w:rPr>
      <w:rFonts w:ascii="Arial" w:hAnsi="Arial"/>
      <w:sz w:val="19"/>
      <w:szCs w:val="24"/>
    </w:rPr>
  </w:style>
  <w:style w:type="paragraph" w:styleId="Heading1">
    <w:name w:val="heading 1"/>
    <w:basedOn w:val="Normal"/>
    <w:next w:val="Normal"/>
    <w:qFormat/>
    <w:rsid w:val="00976515"/>
    <w:pPr>
      <w:tabs>
        <w:tab w:val="left" w:pos="7185"/>
      </w:tabs>
      <w:spacing w:before="120" w:after="120"/>
      <w:ind w:left="-907" w:right="-360"/>
      <w:jc w:val="right"/>
      <w:outlineLvl w:val="0"/>
    </w:pPr>
    <w:rPr>
      <w:b/>
      <w:color w:val="808080"/>
      <w:sz w:val="36"/>
      <w:szCs w:val="36"/>
    </w:rPr>
  </w:style>
  <w:style w:type="paragraph" w:styleId="Heading2">
    <w:name w:val="heading 2"/>
    <w:basedOn w:val="Normal"/>
    <w:next w:val="Normal"/>
    <w:qFormat/>
    <w:rsid w:val="007D2B73"/>
    <w:pPr>
      <w:tabs>
        <w:tab w:val="left" w:pos="7185"/>
      </w:tabs>
      <w:spacing w:after="60"/>
      <w:ind w:left="-432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D6155E"/>
    <w:pPr>
      <w:jc w:val="center"/>
      <w:outlineLvl w:val="2"/>
    </w:pPr>
    <w:rPr>
      <w:b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2C15"/>
    <w:rPr>
      <w:color w:val="0000FF" w:themeColor="hyperlink"/>
      <w:u w:val="single"/>
    </w:rPr>
  </w:style>
  <w:style w:type="paragraph" w:styleId="BodyText">
    <w:name w:val="Body Text"/>
    <w:aliases w:val="Body Text Char1"/>
    <w:basedOn w:val="Normal"/>
    <w:link w:val="BodyTextChar"/>
    <w:rsid w:val="00D6155E"/>
    <w:rPr>
      <w:szCs w:val="19"/>
    </w:rPr>
  </w:style>
  <w:style w:type="character" w:customStyle="1" w:styleId="BodyTextChar">
    <w:name w:val="Body Text Char"/>
    <w:aliases w:val="Body Text Char1 Char"/>
    <w:basedOn w:val="DefaultParagraphFont"/>
    <w:link w:val="BodyText"/>
    <w:rsid w:val="00D6155E"/>
    <w:rPr>
      <w:rFonts w:ascii="Arial" w:hAnsi="Arial"/>
      <w:sz w:val="19"/>
      <w:szCs w:val="19"/>
      <w:lang w:val="en-US" w:eastAsia="en-US" w:bidi="ar-SA"/>
    </w:rPr>
  </w:style>
  <w:style w:type="paragraph" w:styleId="BodyText2">
    <w:name w:val="Body Text 2"/>
    <w:basedOn w:val="Normal"/>
    <w:rsid w:val="00115989"/>
    <w:pPr>
      <w:tabs>
        <w:tab w:val="left" w:pos="1143"/>
        <w:tab w:val="left" w:pos="3600"/>
        <w:tab w:val="left" w:pos="7200"/>
      </w:tabs>
      <w:spacing w:before="40" w:after="120"/>
    </w:pPr>
    <w:rPr>
      <w:i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5598C"/>
    <w:rPr>
      <w:color w:val="808080"/>
    </w:rPr>
  </w:style>
  <w:style w:type="paragraph" w:customStyle="1" w:styleId="FieldText">
    <w:name w:val="Field Text"/>
    <w:basedOn w:val="BodyText"/>
    <w:next w:val="Normal"/>
    <w:link w:val="FieldTextChar"/>
    <w:rsid w:val="00617C65"/>
    <w:rPr>
      <w:b/>
    </w:rPr>
  </w:style>
  <w:style w:type="character" w:customStyle="1" w:styleId="FieldTextChar">
    <w:name w:val="Field Text Char"/>
    <w:basedOn w:val="BodyTextChar"/>
    <w:link w:val="FieldText"/>
    <w:rsid w:val="00617C65"/>
    <w:rPr>
      <w:rFonts w:ascii="Arial" w:hAnsi="Arial"/>
      <w:b/>
      <w:sz w:val="19"/>
      <w:szCs w:val="19"/>
      <w:lang w:val="en-US" w:eastAsia="en-US" w:bidi="ar-SA"/>
    </w:rPr>
  </w:style>
  <w:style w:type="paragraph" w:customStyle="1" w:styleId="BodyText4">
    <w:name w:val="Body Text 4"/>
    <w:basedOn w:val="Normal"/>
    <w:next w:val="Normal"/>
    <w:rsid w:val="00B22024"/>
    <w:pPr>
      <w:spacing w:before="120" w:after="120"/>
    </w:pPr>
    <w:rPr>
      <w:i/>
      <w:sz w:val="20"/>
      <w:szCs w:val="20"/>
    </w:rPr>
  </w:style>
  <w:style w:type="paragraph" w:customStyle="1" w:styleId="Checkbox">
    <w:name w:val="Checkbox"/>
    <w:basedOn w:val="Normal"/>
    <w:next w:val="Normal"/>
    <w:rsid w:val="00CE0834"/>
    <w:rPr>
      <w:szCs w:val="19"/>
    </w:rPr>
  </w:style>
  <w:style w:type="character" w:styleId="FollowedHyperlink">
    <w:name w:val="FollowedHyperlink"/>
    <w:basedOn w:val="DefaultParagraphFont"/>
    <w:uiPriority w:val="99"/>
    <w:semiHidden/>
    <w:unhideWhenUsed/>
    <w:rsid w:val="00EB1FB7"/>
    <w:rPr>
      <w:color w:val="800080" w:themeColor="followedHyperlink"/>
      <w:u w:val="single"/>
    </w:rPr>
  </w:style>
  <w:style w:type="paragraph" w:customStyle="1" w:styleId="Default">
    <w:name w:val="Default"/>
    <w:rsid w:val="00506FBB"/>
    <w:pPr>
      <w:autoSpaceDE w:val="0"/>
      <w:autoSpaceDN w:val="0"/>
      <w:adjustRightInd w:val="0"/>
    </w:pPr>
    <w:rPr>
      <w:rFonts w:ascii="BVXQNM+Optima" w:eastAsia="Calibri" w:hAnsi="BVXQNM+Optima" w:cs="BVXQNM+Optima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506FBB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506FBB"/>
    <w:rPr>
      <w:rFonts w:cs="BVXQNM+Optima"/>
      <w:color w:val="000000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B73"/>
    <w:rPr>
      <w:rFonts w:ascii="Arial" w:hAnsi="Arial"/>
      <w:sz w:val="19"/>
      <w:szCs w:val="24"/>
    </w:rPr>
  </w:style>
  <w:style w:type="paragraph" w:styleId="Heading1">
    <w:name w:val="heading 1"/>
    <w:basedOn w:val="Normal"/>
    <w:next w:val="Normal"/>
    <w:qFormat/>
    <w:rsid w:val="00976515"/>
    <w:pPr>
      <w:tabs>
        <w:tab w:val="left" w:pos="7185"/>
      </w:tabs>
      <w:spacing w:before="120" w:after="120"/>
      <w:ind w:left="-907" w:right="-360"/>
      <w:jc w:val="right"/>
      <w:outlineLvl w:val="0"/>
    </w:pPr>
    <w:rPr>
      <w:b/>
      <w:color w:val="808080"/>
      <w:sz w:val="36"/>
      <w:szCs w:val="36"/>
    </w:rPr>
  </w:style>
  <w:style w:type="paragraph" w:styleId="Heading2">
    <w:name w:val="heading 2"/>
    <w:basedOn w:val="Normal"/>
    <w:next w:val="Normal"/>
    <w:qFormat/>
    <w:rsid w:val="007D2B73"/>
    <w:pPr>
      <w:tabs>
        <w:tab w:val="left" w:pos="7185"/>
      </w:tabs>
      <w:spacing w:after="60"/>
      <w:ind w:left="-432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D6155E"/>
    <w:pPr>
      <w:jc w:val="center"/>
      <w:outlineLvl w:val="2"/>
    </w:pPr>
    <w:rPr>
      <w:b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2C15"/>
    <w:rPr>
      <w:color w:val="0000FF" w:themeColor="hyperlink"/>
      <w:u w:val="single"/>
    </w:rPr>
  </w:style>
  <w:style w:type="paragraph" w:styleId="BodyText">
    <w:name w:val="Body Text"/>
    <w:aliases w:val="Body Text Char1"/>
    <w:basedOn w:val="Normal"/>
    <w:link w:val="BodyTextChar"/>
    <w:rsid w:val="00D6155E"/>
    <w:rPr>
      <w:szCs w:val="19"/>
    </w:rPr>
  </w:style>
  <w:style w:type="character" w:customStyle="1" w:styleId="BodyTextChar">
    <w:name w:val="Body Text Char"/>
    <w:aliases w:val="Body Text Char1 Char"/>
    <w:basedOn w:val="DefaultParagraphFont"/>
    <w:link w:val="BodyText"/>
    <w:rsid w:val="00D6155E"/>
    <w:rPr>
      <w:rFonts w:ascii="Arial" w:hAnsi="Arial"/>
      <w:sz w:val="19"/>
      <w:szCs w:val="19"/>
      <w:lang w:val="en-US" w:eastAsia="en-US" w:bidi="ar-SA"/>
    </w:rPr>
  </w:style>
  <w:style w:type="paragraph" w:styleId="BodyText2">
    <w:name w:val="Body Text 2"/>
    <w:basedOn w:val="Normal"/>
    <w:rsid w:val="00115989"/>
    <w:pPr>
      <w:tabs>
        <w:tab w:val="left" w:pos="1143"/>
        <w:tab w:val="left" w:pos="3600"/>
        <w:tab w:val="left" w:pos="7200"/>
      </w:tabs>
      <w:spacing w:before="40" w:after="120"/>
    </w:pPr>
    <w:rPr>
      <w:i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5598C"/>
    <w:rPr>
      <w:color w:val="808080"/>
    </w:rPr>
  </w:style>
  <w:style w:type="paragraph" w:customStyle="1" w:styleId="FieldText">
    <w:name w:val="Field Text"/>
    <w:basedOn w:val="BodyText"/>
    <w:next w:val="Normal"/>
    <w:link w:val="FieldTextChar"/>
    <w:rsid w:val="00617C65"/>
    <w:rPr>
      <w:b/>
    </w:rPr>
  </w:style>
  <w:style w:type="character" w:customStyle="1" w:styleId="FieldTextChar">
    <w:name w:val="Field Text Char"/>
    <w:basedOn w:val="BodyTextChar"/>
    <w:link w:val="FieldText"/>
    <w:rsid w:val="00617C65"/>
    <w:rPr>
      <w:rFonts w:ascii="Arial" w:hAnsi="Arial"/>
      <w:b/>
      <w:sz w:val="19"/>
      <w:szCs w:val="19"/>
      <w:lang w:val="en-US" w:eastAsia="en-US" w:bidi="ar-SA"/>
    </w:rPr>
  </w:style>
  <w:style w:type="paragraph" w:customStyle="1" w:styleId="BodyText4">
    <w:name w:val="Body Text 4"/>
    <w:basedOn w:val="Normal"/>
    <w:next w:val="Normal"/>
    <w:rsid w:val="00B22024"/>
    <w:pPr>
      <w:spacing w:before="120" w:after="120"/>
    </w:pPr>
    <w:rPr>
      <w:i/>
      <w:sz w:val="20"/>
      <w:szCs w:val="20"/>
    </w:rPr>
  </w:style>
  <w:style w:type="paragraph" w:customStyle="1" w:styleId="Checkbox">
    <w:name w:val="Checkbox"/>
    <w:basedOn w:val="Normal"/>
    <w:next w:val="Normal"/>
    <w:rsid w:val="00CE0834"/>
    <w:rPr>
      <w:szCs w:val="19"/>
    </w:rPr>
  </w:style>
  <w:style w:type="character" w:styleId="FollowedHyperlink">
    <w:name w:val="FollowedHyperlink"/>
    <w:basedOn w:val="DefaultParagraphFont"/>
    <w:uiPriority w:val="99"/>
    <w:semiHidden/>
    <w:unhideWhenUsed/>
    <w:rsid w:val="00EB1FB7"/>
    <w:rPr>
      <w:color w:val="800080" w:themeColor="followedHyperlink"/>
      <w:u w:val="single"/>
    </w:rPr>
  </w:style>
  <w:style w:type="paragraph" w:customStyle="1" w:styleId="Default">
    <w:name w:val="Default"/>
    <w:rsid w:val="00506FBB"/>
    <w:pPr>
      <w:autoSpaceDE w:val="0"/>
      <w:autoSpaceDN w:val="0"/>
      <w:adjustRightInd w:val="0"/>
    </w:pPr>
    <w:rPr>
      <w:rFonts w:ascii="BVXQNM+Optima" w:eastAsia="Calibri" w:hAnsi="BVXQNM+Optima" w:cs="BVXQNM+Optima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506FBB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506FBB"/>
    <w:rPr>
      <w:rFonts w:cs="BVXQNM+Optima"/>
      <w:color w:val="000000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1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gif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k0212\Application%20Data\Microsoft\Templates\EEOC%20application%20supplement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A11615EBF824AE68E2ACC518255A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15C86-3CA6-4769-8F2C-8E2157A1A6EF}"/>
      </w:docPartPr>
      <w:docPartBody>
        <w:p w:rsidR="004351E7" w:rsidRDefault="004351E7" w:rsidP="004351E7">
          <w:pPr>
            <w:pStyle w:val="AA11615EBF824AE68E2ACC518255ADAE26"/>
          </w:pPr>
          <w:r w:rsidRPr="00D63011">
            <w:rPr>
              <w:rStyle w:val="PlaceholderText"/>
              <w:color w:val="BFBFBF" w:themeColor="background1" w:themeShade="BF"/>
            </w:rPr>
            <w:t>(xxx)xxx-xxxx</w:t>
          </w:r>
        </w:p>
      </w:docPartBody>
    </w:docPart>
    <w:docPart>
      <w:docPartPr>
        <w:name w:val="D42F7EF4DD374A0DBB2A8DEB00863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23393-2B84-4C40-B60F-BEA3E7B2579E}"/>
      </w:docPartPr>
      <w:docPartBody>
        <w:p w:rsidR="004351E7" w:rsidRDefault="004351E7" w:rsidP="004351E7">
          <w:pPr>
            <w:pStyle w:val="D42F7EF4DD374A0DBB2A8DEB008638F91"/>
          </w:pPr>
          <w:r>
            <w:rPr>
              <w:b w:val="0"/>
            </w:rPr>
            <w:t xml:space="preserve"> </w:t>
          </w:r>
        </w:p>
      </w:docPartBody>
    </w:docPart>
    <w:docPart>
      <w:docPartPr>
        <w:name w:val="BDCABF7C2B084AE893E9DFEF660A0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F0830-D035-4CF3-9BE3-C12B15B0DE26}"/>
      </w:docPartPr>
      <w:docPartBody>
        <w:p w:rsidR="004351E7" w:rsidRDefault="004351E7" w:rsidP="004351E7">
          <w:pPr>
            <w:pStyle w:val="BDCABF7C2B084AE893E9DFEF660A00511"/>
          </w:pPr>
          <w:r>
            <w:rPr>
              <w:b w:val="0"/>
              <w:i/>
            </w:rPr>
            <w:t xml:space="preserve"> </w:t>
          </w:r>
        </w:p>
      </w:docPartBody>
    </w:docPart>
    <w:docPart>
      <w:docPartPr>
        <w:name w:val="2FCDABB3F2234233A83EF98A67BC1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FE6D5-A660-40D2-840B-ED1DDB774FAC}"/>
      </w:docPartPr>
      <w:docPartBody>
        <w:p w:rsidR="004351E7" w:rsidRDefault="004351E7" w:rsidP="004351E7">
          <w:pPr>
            <w:pStyle w:val="2FCDABB3F2234233A83EF98A67BC169718"/>
          </w:pPr>
          <w:r w:rsidRPr="007A7C26">
            <w:rPr>
              <w:rStyle w:val="PlaceholderText"/>
              <w:color w:val="D9D9D9" w:themeColor="background1" w:themeShade="D9"/>
            </w:rPr>
            <w:t>Click here to enter text.</w:t>
          </w:r>
        </w:p>
      </w:docPartBody>
    </w:docPart>
    <w:docPart>
      <w:docPartPr>
        <w:name w:val="B6C40BBC33AA4FB695FF408ACA9DA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CACFD-3554-44CD-AEA7-58C79BFA7DE2}"/>
      </w:docPartPr>
      <w:docPartBody>
        <w:p w:rsidR="004351E7" w:rsidRDefault="004351E7" w:rsidP="004351E7">
          <w:pPr>
            <w:pStyle w:val="B6C40BBC33AA4FB695FF408ACA9DA8A117"/>
          </w:pPr>
          <w:r w:rsidRPr="00D63011">
            <w:rPr>
              <w:rStyle w:val="PlaceholderText"/>
              <w:color w:val="D9D9D9" w:themeColor="background1" w:themeShade="D9"/>
            </w:rPr>
            <w:t>Click here to enter text</w:t>
          </w:r>
          <w:r w:rsidRPr="00D63011">
            <w:rPr>
              <w:rStyle w:val="PlaceholderText"/>
              <w:b w:val="0"/>
              <w:color w:val="D9D9D9" w:themeColor="background1" w:themeShade="D9"/>
            </w:rPr>
            <w:t>.</w:t>
          </w:r>
        </w:p>
      </w:docPartBody>
    </w:docPart>
    <w:docPart>
      <w:docPartPr>
        <w:name w:val="1ABA81B17EF34088BD97B9FD7A8991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2E155C-28C4-4155-81EC-E14260EE92BF}"/>
      </w:docPartPr>
      <w:docPartBody>
        <w:p w:rsidR="004351E7" w:rsidRDefault="004351E7" w:rsidP="004351E7">
          <w:pPr>
            <w:pStyle w:val="1ABA81B17EF34088BD97B9FD7A89910317"/>
          </w:pPr>
          <w:r w:rsidRPr="00270A4D">
            <w:rPr>
              <w:rStyle w:val="PlaceholderText"/>
              <w:color w:val="D9D9D9" w:themeColor="background1" w:themeShade="D9"/>
            </w:rPr>
            <w:t>Click here to enter text.</w:t>
          </w:r>
        </w:p>
      </w:docPartBody>
    </w:docPart>
    <w:docPart>
      <w:docPartPr>
        <w:name w:val="4A52D40AE20E4FC98EF68D1491740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4BC9A-E9B7-4629-80EF-9594DE21F347}"/>
      </w:docPartPr>
      <w:docPartBody>
        <w:p w:rsidR="009C42FE" w:rsidRDefault="004351E7" w:rsidP="004351E7">
          <w:pPr>
            <w:pStyle w:val="4A52D40AE20E4FC98EF68D1491740B3011"/>
          </w:pPr>
          <w:r w:rsidRPr="00D63011">
            <w:rPr>
              <w:rStyle w:val="PlaceholderText"/>
              <w:color w:val="D9D9D9" w:themeColor="background1" w:themeShade="D9"/>
            </w:rPr>
            <w:t>Click here to enter text.</w:t>
          </w:r>
        </w:p>
      </w:docPartBody>
    </w:docPart>
    <w:docPart>
      <w:docPartPr>
        <w:name w:val="5B3CC850701040BF9D3AF7D5B135EF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89C3A-3081-4D1D-B3DA-8CCCCFCF9B23}"/>
      </w:docPartPr>
      <w:docPartBody>
        <w:p w:rsidR="009C42FE" w:rsidRDefault="004351E7" w:rsidP="004351E7">
          <w:pPr>
            <w:pStyle w:val="5B3CC850701040BF9D3AF7D5B135EF9F10"/>
          </w:pPr>
          <w:r w:rsidRPr="00D63011">
            <w:rPr>
              <w:rStyle w:val="PlaceholderText"/>
              <w:color w:val="D9D9D9" w:themeColor="background1" w:themeShade="D9"/>
            </w:rPr>
            <w:t>Click here to enter text.</w:t>
          </w:r>
        </w:p>
      </w:docPartBody>
    </w:docPart>
    <w:docPart>
      <w:docPartPr>
        <w:name w:val="618EFECF4E844C9B967F68B0DC458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D8F5F-BF91-45C7-8F7F-181020804F9C}"/>
      </w:docPartPr>
      <w:docPartBody>
        <w:p w:rsidR="009C42FE" w:rsidRDefault="004351E7" w:rsidP="004351E7">
          <w:pPr>
            <w:pStyle w:val="618EFECF4E844C9B967F68B0DC4588966"/>
          </w:pPr>
          <w:r>
            <w:rPr>
              <w:b/>
              <w:color w:val="BFBFBF" w:themeColor="background1" w:themeShade="BF"/>
            </w:rPr>
            <w:t>m</w:t>
          </w:r>
          <w:r w:rsidRPr="00D63011">
            <w:rPr>
              <w:b/>
              <w:color w:val="BFBFBF" w:themeColor="background1" w:themeShade="BF"/>
            </w:rPr>
            <w:t>m/dd/yyyy</w:t>
          </w:r>
        </w:p>
      </w:docPartBody>
    </w:docPart>
    <w:docPart>
      <w:docPartPr>
        <w:name w:val="396E171DD5894774B759B90F8A5FA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3EFD8-1A8F-4DF5-9E9C-B12FA6353CE4}"/>
      </w:docPartPr>
      <w:docPartBody>
        <w:p w:rsidR="009C42FE" w:rsidRDefault="004351E7" w:rsidP="004351E7">
          <w:pPr>
            <w:pStyle w:val="396E171DD5894774B759B90F8A5FA6AF3"/>
          </w:pPr>
          <w:r w:rsidRPr="007A7C26">
            <w:rPr>
              <w:rStyle w:val="PlaceholderText"/>
              <w:color w:val="D9D9D9" w:themeColor="background1" w:themeShade="D9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VXQNM+Optima">
    <w:altName w:val="Opti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WZAFC+StempelGaramond-Roman">
    <w:altName w:val="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C72"/>
    <w:rsid w:val="00401C72"/>
    <w:rsid w:val="004351E7"/>
    <w:rsid w:val="009C42FE"/>
    <w:rsid w:val="00C6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351E7"/>
    <w:rPr>
      <w:color w:val="808080"/>
    </w:rPr>
  </w:style>
  <w:style w:type="paragraph" w:customStyle="1" w:styleId="D4314F8EFD86455A97C165235EF3161C">
    <w:name w:val="D4314F8EFD86455A97C165235EF3161C"/>
    <w:rsid w:val="00401C72"/>
  </w:style>
  <w:style w:type="paragraph" w:customStyle="1" w:styleId="F247605BD3234A59B274776D81B6FCF0">
    <w:name w:val="F247605BD3234A59B274776D81B6FCF0"/>
    <w:rsid w:val="00401C72"/>
  </w:style>
  <w:style w:type="paragraph" w:customStyle="1" w:styleId="633D8B9D1EA441C7ABEF14B10E9A44B7">
    <w:name w:val="633D8B9D1EA441C7ABEF14B10E9A44B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83D510F17A242C0A5E89E3AF2F56788">
    <w:name w:val="E83D510F17A242C0A5E89E3AF2F5678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633D8B9D1EA441C7ABEF14B10E9A44B71">
    <w:name w:val="633D8B9D1EA441C7ABEF14B10E9A44B7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83D510F17A242C0A5E89E3AF2F567881">
    <w:name w:val="E83D510F17A242C0A5E89E3AF2F56788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633D8B9D1EA441C7ABEF14B10E9A44B72">
    <w:name w:val="633D8B9D1EA441C7ABEF14B10E9A44B7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83D510F17A242C0A5E89E3AF2F567882">
    <w:name w:val="E83D510F17A242C0A5E89E3AF2F56788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633D8B9D1EA441C7ABEF14B10E9A44B73">
    <w:name w:val="633D8B9D1EA441C7ABEF14B10E9A44B7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83D510F17A242C0A5E89E3AF2F567883">
    <w:name w:val="E83D510F17A242C0A5E89E3AF2F56788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CF91CE9E44D42D1845A9A7BD7B0B413">
    <w:name w:val="9CF91CE9E44D42D1845A9A7BD7B0B413"/>
    <w:rsid w:val="004351E7"/>
  </w:style>
  <w:style w:type="paragraph" w:customStyle="1" w:styleId="C83FC5E3DF4D41C7941777CB38220D93">
    <w:name w:val="C83FC5E3DF4D41C7941777CB38220D93"/>
    <w:rsid w:val="004351E7"/>
  </w:style>
  <w:style w:type="paragraph" w:customStyle="1" w:styleId="4A253505AFA64F2CB2CD065B7987D365">
    <w:name w:val="4A253505AFA64F2CB2CD065B7987D365"/>
    <w:rsid w:val="004351E7"/>
  </w:style>
  <w:style w:type="paragraph" w:customStyle="1" w:styleId="9CF91CE9E44D42D1845A9A7BD7B0B4131">
    <w:name w:val="9CF91CE9E44D42D1845A9A7BD7B0B4131"/>
    <w:rsid w:val="004351E7"/>
    <w:pPr>
      <w:tabs>
        <w:tab w:val="left" w:pos="7185"/>
      </w:tabs>
      <w:spacing w:after="60" w:line="240" w:lineRule="auto"/>
      <w:ind w:left="-432"/>
      <w:outlineLvl w:val="1"/>
    </w:pPr>
    <w:rPr>
      <w:rFonts w:ascii="Arial" w:eastAsia="Times New Roman" w:hAnsi="Arial" w:cs="Times New Roman"/>
      <w:b/>
      <w:sz w:val="24"/>
      <w:szCs w:val="24"/>
    </w:rPr>
  </w:style>
  <w:style w:type="paragraph" w:customStyle="1" w:styleId="07C54C5CBE114B7EB30DE34ED5F6FF3F">
    <w:name w:val="07C54C5CBE114B7EB30DE34ED5F6FF3F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33D02FF26CD43D7BB4C93B39214DEBA">
    <w:name w:val="F33D02FF26CD43D7BB4C93B39214DEBA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83D510F17A242C0A5E89E3AF2F567884">
    <w:name w:val="E83D510F17A242C0A5E89E3AF2F56788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BB71D3EF4C1420686057B46528B9CC3">
    <w:name w:val="9BB71D3EF4C1420686057B46528B9CC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D628D05D635465FBD9D0B4AAB6B00E3">
    <w:name w:val="AD628D05D635465FBD9D0B4AAB6B00E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13AB425DBD94B5FBE1A5F5B31BBCA7F">
    <w:name w:val="E13AB425DBD94B5FBE1A5F5B31BBCA7F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">
    <w:name w:val="AA11615EBF824AE68E2ACC518255ADAE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CF91CE9E44D42D1845A9A7BD7B0B4132">
    <w:name w:val="9CF91CE9E44D42D1845A9A7BD7B0B4132"/>
    <w:rsid w:val="004351E7"/>
    <w:pPr>
      <w:tabs>
        <w:tab w:val="left" w:pos="7185"/>
      </w:tabs>
      <w:spacing w:after="60" w:line="240" w:lineRule="auto"/>
      <w:ind w:left="-432"/>
      <w:outlineLvl w:val="1"/>
    </w:pPr>
    <w:rPr>
      <w:rFonts w:ascii="Arial" w:eastAsia="Times New Roman" w:hAnsi="Arial" w:cs="Times New Roman"/>
      <w:b/>
      <w:sz w:val="24"/>
      <w:szCs w:val="24"/>
    </w:rPr>
  </w:style>
  <w:style w:type="paragraph" w:customStyle="1" w:styleId="07C54C5CBE114B7EB30DE34ED5F6FF3F1">
    <w:name w:val="07C54C5CBE114B7EB30DE34ED5F6FF3F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33D02FF26CD43D7BB4C93B39214DEBA1">
    <w:name w:val="F33D02FF26CD43D7BB4C93B39214DEBA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054BCE2373D47599D8957A619DE8438">
    <w:name w:val="4054BCE2373D47599D8957A619DE843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BB71D3EF4C1420686057B46528B9CC31">
    <w:name w:val="9BB71D3EF4C1420686057B46528B9CC3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D628D05D635465FBD9D0B4AAB6B00E31">
    <w:name w:val="AD628D05D635465FBD9D0B4AAB6B00E3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13AB425DBD94B5FBE1A5F5B31BBCA7F1">
    <w:name w:val="E13AB425DBD94B5FBE1A5F5B31BBCA7F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1">
    <w:name w:val="AA11615EBF824AE68E2ACC518255ADAE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CF91CE9E44D42D1845A9A7BD7B0B4133">
    <w:name w:val="9CF91CE9E44D42D1845A9A7BD7B0B4133"/>
    <w:rsid w:val="004351E7"/>
    <w:pPr>
      <w:tabs>
        <w:tab w:val="left" w:pos="7185"/>
      </w:tabs>
      <w:spacing w:after="60" w:line="240" w:lineRule="auto"/>
      <w:ind w:left="-432"/>
      <w:outlineLvl w:val="1"/>
    </w:pPr>
    <w:rPr>
      <w:rFonts w:ascii="Arial" w:eastAsia="Times New Roman" w:hAnsi="Arial" w:cs="Times New Roman"/>
      <w:b/>
      <w:sz w:val="24"/>
      <w:szCs w:val="24"/>
    </w:rPr>
  </w:style>
  <w:style w:type="paragraph" w:customStyle="1" w:styleId="07C54C5CBE114B7EB30DE34ED5F6FF3F2">
    <w:name w:val="07C54C5CBE114B7EB30DE34ED5F6FF3F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33D02FF26CD43D7BB4C93B39214DEBA2">
    <w:name w:val="F33D02FF26CD43D7BB4C93B39214DEBA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054BCE2373D47599D8957A619DE84381">
    <w:name w:val="4054BCE2373D47599D8957A619DE8438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BB71D3EF4C1420686057B46528B9CC32">
    <w:name w:val="9BB71D3EF4C1420686057B46528B9CC3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D628D05D635465FBD9D0B4AAB6B00E32">
    <w:name w:val="AD628D05D635465FBD9D0B4AAB6B00E3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13AB425DBD94B5FBE1A5F5B31BBCA7F2">
    <w:name w:val="E13AB425DBD94B5FBE1A5F5B31BBCA7F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2">
    <w:name w:val="AA11615EBF824AE68E2ACC518255ADAE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CF91CE9E44D42D1845A9A7BD7B0B4134">
    <w:name w:val="9CF91CE9E44D42D1845A9A7BD7B0B4134"/>
    <w:rsid w:val="004351E7"/>
    <w:pPr>
      <w:tabs>
        <w:tab w:val="left" w:pos="7185"/>
      </w:tabs>
      <w:spacing w:after="60" w:line="240" w:lineRule="auto"/>
      <w:ind w:left="-432"/>
      <w:outlineLvl w:val="1"/>
    </w:pPr>
    <w:rPr>
      <w:rFonts w:ascii="Arial" w:eastAsia="Times New Roman" w:hAnsi="Arial" w:cs="Times New Roman"/>
      <w:b/>
      <w:sz w:val="24"/>
      <w:szCs w:val="24"/>
    </w:rPr>
  </w:style>
  <w:style w:type="paragraph" w:customStyle="1" w:styleId="07C54C5CBE114B7EB30DE34ED5F6FF3F3">
    <w:name w:val="07C54C5CBE114B7EB30DE34ED5F6FF3F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33D02FF26CD43D7BB4C93B39214DEBA3">
    <w:name w:val="F33D02FF26CD43D7BB4C93B39214DEBA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BB71D3EF4C1420686057B46528B9CC33">
    <w:name w:val="9BB71D3EF4C1420686057B46528B9CC3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D628D05D635465FBD9D0B4AAB6B00E33">
    <w:name w:val="AD628D05D635465FBD9D0B4AAB6B00E3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13AB425DBD94B5FBE1A5F5B31BBCA7F3">
    <w:name w:val="E13AB425DBD94B5FBE1A5F5B31BBCA7F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3">
    <w:name w:val="AA11615EBF824AE68E2ACC518255ADAE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07C54C5CBE114B7EB30DE34ED5F6FF3F4">
    <w:name w:val="07C54C5CBE114B7EB30DE34ED5F6FF3F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AB65C52EAAD4F1D91C2A81320C6A6A3">
    <w:name w:val="2AB65C52EAAD4F1D91C2A81320C6A6A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BB71D3EF4C1420686057B46528B9CC34">
    <w:name w:val="9BB71D3EF4C1420686057B46528B9CC3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D628D05D635465FBD9D0B4AAB6B00E34">
    <w:name w:val="AD628D05D635465FBD9D0B4AAB6B00E3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13AB425DBD94B5FBE1A5F5B31BBCA7F4">
    <w:name w:val="E13AB425DBD94B5FBE1A5F5B31BBCA7F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4">
    <w:name w:val="AA11615EBF824AE68E2ACC518255ADAE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2FC168F1AEC47FABAE5FC25CFBE6630">
    <w:name w:val="D2FC168F1AEC47FABAE5FC25CFBE663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07C54C5CBE114B7EB30DE34ED5F6FF3F5">
    <w:name w:val="07C54C5CBE114B7EB30DE34ED5F6FF3F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AB65C52EAAD4F1D91C2A81320C6A6A31">
    <w:name w:val="2AB65C52EAAD4F1D91C2A81320C6A6A3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BB71D3EF4C1420686057B46528B9CC35">
    <w:name w:val="9BB71D3EF4C1420686057B46528B9CC3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D628D05D635465FBD9D0B4AAB6B00E35">
    <w:name w:val="AD628D05D635465FBD9D0B4AAB6B00E3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13AB425DBD94B5FBE1A5F5B31BBCA7F5">
    <w:name w:val="E13AB425DBD94B5FBE1A5F5B31BBCA7F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5">
    <w:name w:val="AA11615EBF824AE68E2ACC518255ADAE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2FC168F1AEC47FABAE5FC25CFBE66301">
    <w:name w:val="D2FC168F1AEC47FABAE5FC25CFBE6630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42F7EF4DD374A0DBB2A8DEB008638F9">
    <w:name w:val="D42F7EF4DD374A0DBB2A8DEB008638F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DCABF7C2B084AE893E9DFEF660A0051">
    <w:name w:val="BDCABF7C2B084AE893E9DFEF660A005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07C54C5CBE114B7EB30DE34ED5F6FF3F6">
    <w:name w:val="07C54C5CBE114B7EB30DE34ED5F6FF3F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AB65C52EAAD4F1D91C2A81320C6A6A32">
    <w:name w:val="2AB65C52EAAD4F1D91C2A81320C6A6A3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BB71D3EF4C1420686057B46528B9CC36">
    <w:name w:val="9BB71D3EF4C1420686057B46528B9CC3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D628D05D635465FBD9D0B4AAB6B00E36">
    <w:name w:val="AD628D05D635465FBD9D0B4AAB6B00E3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13AB425DBD94B5FBE1A5F5B31BBCA7F6">
    <w:name w:val="E13AB425DBD94B5FBE1A5F5B31BBCA7F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6">
    <w:name w:val="AA11615EBF824AE68E2ACC518255ADAE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2FC168F1AEC47FABAE5FC25CFBE66302">
    <w:name w:val="D2FC168F1AEC47FABAE5FC25CFBE6630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07C54C5CBE114B7EB30DE34ED5F6FF3F7">
    <w:name w:val="07C54C5CBE114B7EB30DE34ED5F6FF3F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AB65C52EAAD4F1D91C2A81320C6A6A33">
    <w:name w:val="2AB65C52EAAD4F1D91C2A81320C6A6A3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BB71D3EF4C1420686057B46528B9CC37">
    <w:name w:val="9BB71D3EF4C1420686057B46528B9CC3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D628D05D635465FBD9D0B4AAB6B00E37">
    <w:name w:val="AD628D05D635465FBD9D0B4AAB6B00E3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13AB425DBD94B5FBE1A5F5B31BBCA7F7">
    <w:name w:val="E13AB425DBD94B5FBE1A5F5B31BBCA7F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7">
    <w:name w:val="AA11615EBF824AE68E2ACC518255ADAE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2FC168F1AEC47FABAE5FC25CFBE66303">
    <w:name w:val="D2FC168F1AEC47FABAE5FC25CFBE6630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07C54C5CBE114B7EB30DE34ED5F6FF3F8">
    <w:name w:val="07C54C5CBE114B7EB30DE34ED5F6FF3F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AB65C52EAAD4F1D91C2A81320C6A6A34">
    <w:name w:val="2AB65C52EAAD4F1D91C2A81320C6A6A3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BB71D3EF4C1420686057B46528B9CC38">
    <w:name w:val="9BB71D3EF4C1420686057B46528B9CC3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D628D05D635465FBD9D0B4AAB6B00E38">
    <w:name w:val="AD628D05D635465FBD9D0B4AAB6B00E3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13AB425DBD94B5FBE1A5F5B31BBCA7F8">
    <w:name w:val="E13AB425DBD94B5FBE1A5F5B31BBCA7F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8">
    <w:name w:val="AA11615EBF824AE68E2ACC518255ADAE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2FC168F1AEC47FABAE5FC25CFBE66304">
    <w:name w:val="D2FC168F1AEC47FABAE5FC25CFBE6630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42F7EF4DD374A0DBB2A8DEB008638F91">
    <w:name w:val="D42F7EF4DD374A0DBB2A8DEB008638F9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DCABF7C2B084AE893E9DFEF660A00511">
    <w:name w:val="BDCABF7C2B084AE893E9DFEF660A0051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6D6B10143355445CB832DC10AA4EEA27">
    <w:name w:val="6D6B10143355445CB832DC10AA4EEA27"/>
    <w:rsid w:val="004351E7"/>
  </w:style>
  <w:style w:type="paragraph" w:customStyle="1" w:styleId="DF48278711344F25B81AB63FF9FFC781">
    <w:name w:val="DF48278711344F25B81AB63FF9FFC781"/>
    <w:rsid w:val="004351E7"/>
  </w:style>
  <w:style w:type="paragraph" w:customStyle="1" w:styleId="E11AC7B946324C4CAD44A51010A9DDBF">
    <w:name w:val="E11AC7B946324C4CAD44A51010A9DDBF"/>
    <w:rsid w:val="004351E7"/>
  </w:style>
  <w:style w:type="paragraph" w:customStyle="1" w:styleId="655A99B73DEB4926A2FD7049328FCB2B">
    <w:name w:val="655A99B73DEB4926A2FD7049328FCB2B"/>
    <w:rsid w:val="004351E7"/>
  </w:style>
  <w:style w:type="paragraph" w:customStyle="1" w:styleId="E382927FE0A64201BE4A9C0C49F40CC1">
    <w:name w:val="E382927FE0A64201BE4A9C0C49F40CC1"/>
    <w:rsid w:val="004351E7"/>
  </w:style>
  <w:style w:type="paragraph" w:customStyle="1" w:styleId="633FFFDB9DA54846901B7B8D9ACAFCC9">
    <w:name w:val="633FFFDB9DA54846901B7B8D9ACAFCC9"/>
    <w:rsid w:val="004351E7"/>
  </w:style>
  <w:style w:type="paragraph" w:customStyle="1" w:styleId="6B5EA714D0C04AE49E57FF94B923A365">
    <w:name w:val="6B5EA714D0C04AE49E57FF94B923A365"/>
    <w:rsid w:val="004351E7"/>
  </w:style>
  <w:style w:type="paragraph" w:customStyle="1" w:styleId="895C21EA4C18481486729EAFD7B27A40">
    <w:name w:val="895C21EA4C18481486729EAFD7B27A40"/>
    <w:rsid w:val="004351E7"/>
  </w:style>
  <w:style w:type="paragraph" w:customStyle="1" w:styleId="6B5FA16ADC6B4A119CFC33186ED3536A">
    <w:name w:val="6B5FA16ADC6B4A119CFC33186ED3536A"/>
    <w:rsid w:val="004351E7"/>
  </w:style>
  <w:style w:type="paragraph" w:customStyle="1" w:styleId="0DD5A7EB020F469A8E8463CEAF3BD55D">
    <w:name w:val="0DD5A7EB020F469A8E8463CEAF3BD55D"/>
    <w:rsid w:val="004351E7"/>
  </w:style>
  <w:style w:type="paragraph" w:customStyle="1" w:styleId="43F93AD723BF4A6B8EDBE36D24AE6A78">
    <w:name w:val="43F93AD723BF4A6B8EDBE36D24AE6A78"/>
    <w:rsid w:val="004351E7"/>
  </w:style>
  <w:style w:type="paragraph" w:customStyle="1" w:styleId="9997CEEE215D40F8A5F59419D317FDFC">
    <w:name w:val="9997CEEE215D40F8A5F59419D317FDFC"/>
    <w:rsid w:val="004351E7"/>
  </w:style>
  <w:style w:type="paragraph" w:customStyle="1" w:styleId="4CF6A7F4D3E44A84A08FAE1040231107">
    <w:name w:val="4CF6A7F4D3E44A84A08FAE1040231107"/>
    <w:rsid w:val="004351E7"/>
  </w:style>
  <w:style w:type="paragraph" w:customStyle="1" w:styleId="50A50E369ED7471C84D829140DC69997">
    <w:name w:val="50A50E369ED7471C84D829140DC69997"/>
    <w:rsid w:val="004351E7"/>
  </w:style>
  <w:style w:type="paragraph" w:customStyle="1" w:styleId="41D1BCEC97A3472EBBA44A17255E8CE7">
    <w:name w:val="41D1BCEC97A3472EBBA44A17255E8CE7"/>
    <w:rsid w:val="004351E7"/>
  </w:style>
  <w:style w:type="paragraph" w:customStyle="1" w:styleId="60B97D4190BF4799AB02E89CE3604252">
    <w:name w:val="60B97D4190BF4799AB02E89CE3604252"/>
    <w:rsid w:val="004351E7"/>
  </w:style>
  <w:style w:type="paragraph" w:customStyle="1" w:styleId="192860C8F8F14BBCB816298714CAB001">
    <w:name w:val="192860C8F8F14BBCB816298714CAB001"/>
    <w:rsid w:val="004351E7"/>
  </w:style>
  <w:style w:type="paragraph" w:customStyle="1" w:styleId="BA8CDAD3B2674FA59378376DE7083C5F">
    <w:name w:val="BA8CDAD3B2674FA59378376DE7083C5F"/>
    <w:rsid w:val="004351E7"/>
  </w:style>
  <w:style w:type="paragraph" w:customStyle="1" w:styleId="A115072CBF3F4F119AA897C0774B351F">
    <w:name w:val="A115072CBF3F4F119AA897C0774B351F"/>
    <w:rsid w:val="004351E7"/>
  </w:style>
  <w:style w:type="paragraph" w:customStyle="1" w:styleId="176B92ED9E564ACF91439B3FBE25484A">
    <w:name w:val="176B92ED9E564ACF91439B3FBE25484A"/>
    <w:rsid w:val="004351E7"/>
  </w:style>
  <w:style w:type="paragraph" w:customStyle="1" w:styleId="5025EF842C424F4A8D6807496B1E6C4B">
    <w:name w:val="5025EF842C424F4A8D6807496B1E6C4B"/>
    <w:rsid w:val="004351E7"/>
  </w:style>
  <w:style w:type="paragraph" w:customStyle="1" w:styleId="9E49AA31454941C88E4E3DAA0110C386">
    <w:name w:val="9E49AA31454941C88E4E3DAA0110C386"/>
    <w:rsid w:val="004351E7"/>
  </w:style>
  <w:style w:type="paragraph" w:customStyle="1" w:styleId="221504BD724C440C831089769EFBB58A">
    <w:name w:val="221504BD724C440C831089769EFBB58A"/>
    <w:rsid w:val="004351E7"/>
  </w:style>
  <w:style w:type="paragraph" w:customStyle="1" w:styleId="2FCDABB3F2234233A83EF98A67BC1697">
    <w:name w:val="2FCDABB3F2234233A83EF98A67BC1697"/>
    <w:rsid w:val="004351E7"/>
  </w:style>
  <w:style w:type="paragraph" w:customStyle="1" w:styleId="A8DD717A634C45D4867A86DBA70CAAB2">
    <w:name w:val="A8DD717A634C45D4867A86DBA70CAAB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DA9993DD4C54A8689BC8746E4D81FED">
    <w:name w:val="5DA9993DD4C54A8689BC8746E4D81FED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21504BD724C440C831089769EFBB58A1">
    <w:name w:val="221504BD724C440C831089769EFBB58A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1">
    <w:name w:val="2FCDABB3F2234233A83EF98A67BC1697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">
    <w:name w:val="B6C40BBC33AA4FB695FF408ACA9DA8A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9">
    <w:name w:val="AA11615EBF824AE68E2ACC518255ADAE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9A537D09E13419EA96C231908B6A027">
    <w:name w:val="D9A537D09E13419EA96C231908B6A02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1ABA81B17EF34088BD97B9FD7A899103">
    <w:name w:val="1ABA81B17EF34088BD97B9FD7A89910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">
    <w:name w:val="E7520AC899194F72BD4DBB74C748863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">
    <w:name w:val="4273991B5A344F6AB59BD04F3A362C7A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">
    <w:name w:val="3B43004830684E4FA0549A2BF31C8DE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293A732021341A4BEE9003A13F8D243">
    <w:name w:val="A293A732021341A4BEE9003A13F8D24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8DD717A634C45D4867A86DBA70CAAB21">
    <w:name w:val="A8DD717A634C45D4867A86DBA70CAAB2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DA9993DD4C54A8689BC8746E4D81FED1">
    <w:name w:val="5DA9993DD4C54A8689BC8746E4D81FED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21504BD724C440C831089769EFBB58A2">
    <w:name w:val="221504BD724C440C831089769EFBB58A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2">
    <w:name w:val="2FCDABB3F2234233A83EF98A67BC1697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1">
    <w:name w:val="B6C40BBC33AA4FB695FF408ACA9DA8A1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10">
    <w:name w:val="AA11615EBF824AE68E2ACC518255ADAE1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9A537D09E13419EA96C231908B6A0271">
    <w:name w:val="D9A537D09E13419EA96C231908B6A027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1ABA81B17EF34088BD97B9FD7A8991031">
    <w:name w:val="1ABA81B17EF34088BD97B9FD7A899103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1">
    <w:name w:val="E7520AC899194F72BD4DBB74C7488633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1">
    <w:name w:val="4273991B5A344F6AB59BD04F3A362C7A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1">
    <w:name w:val="3B43004830684E4FA0549A2BF31C8DE6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293A732021341A4BEE9003A13F8D2431">
    <w:name w:val="A293A732021341A4BEE9003A13F8D243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7C38CF294344D599E443241012BF4D6">
    <w:name w:val="D7C38CF294344D599E443241012BF4D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">
    <w:name w:val="39453687CF3542BDA51E5098024759D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8DD717A634C45D4867A86DBA70CAAB22">
    <w:name w:val="A8DD717A634C45D4867A86DBA70CAAB2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DA9993DD4C54A8689BC8746E4D81FED2">
    <w:name w:val="5DA9993DD4C54A8689BC8746E4D81FED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21504BD724C440C831089769EFBB58A3">
    <w:name w:val="221504BD724C440C831089769EFBB58A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3">
    <w:name w:val="2FCDABB3F2234233A83EF98A67BC1697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2">
    <w:name w:val="B6C40BBC33AA4FB695FF408ACA9DA8A1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11">
    <w:name w:val="AA11615EBF824AE68E2ACC518255ADAE1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9A537D09E13419EA96C231908B6A0272">
    <w:name w:val="D9A537D09E13419EA96C231908B6A027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1ABA81B17EF34088BD97B9FD7A8991032">
    <w:name w:val="1ABA81B17EF34088BD97B9FD7A899103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2">
    <w:name w:val="E7520AC899194F72BD4DBB74C7488633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2">
    <w:name w:val="4273991B5A344F6AB59BD04F3A362C7A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2">
    <w:name w:val="3B43004830684E4FA0549A2BF31C8DE6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293A732021341A4BEE9003A13F8D2432">
    <w:name w:val="A293A732021341A4BEE9003A13F8D243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1">
    <w:name w:val="39453687CF3542BDA51E5098024759D9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8DD717A634C45D4867A86DBA70CAAB23">
    <w:name w:val="A8DD717A634C45D4867A86DBA70CAAB2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DA9993DD4C54A8689BC8746E4D81FED3">
    <w:name w:val="5DA9993DD4C54A8689BC8746E4D81FED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21504BD724C440C831089769EFBB58A4">
    <w:name w:val="221504BD724C440C831089769EFBB58A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4">
    <w:name w:val="2FCDABB3F2234233A83EF98A67BC1697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3">
    <w:name w:val="B6C40BBC33AA4FB695FF408ACA9DA8A1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12">
    <w:name w:val="AA11615EBF824AE68E2ACC518255ADAE1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9A537D09E13419EA96C231908B6A0273">
    <w:name w:val="D9A537D09E13419EA96C231908B6A027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1ABA81B17EF34088BD97B9FD7A8991033">
    <w:name w:val="1ABA81B17EF34088BD97B9FD7A899103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3">
    <w:name w:val="E7520AC899194F72BD4DBB74C7488633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3">
    <w:name w:val="4273991B5A344F6AB59BD04F3A362C7A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3">
    <w:name w:val="3B43004830684E4FA0549A2BF31C8DE6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293A732021341A4BEE9003A13F8D2433">
    <w:name w:val="A293A732021341A4BEE9003A13F8D243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7C38CF294344D599E443241012BF4D61">
    <w:name w:val="D7C38CF294344D599E443241012BF4D6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2">
    <w:name w:val="39453687CF3542BDA51E5098024759D9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A52D40AE20E4FC98EF68D1491740B30">
    <w:name w:val="4A52D40AE20E4FC98EF68D1491740B3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DA9993DD4C54A8689BC8746E4D81FED4">
    <w:name w:val="5DA9993DD4C54A8689BC8746E4D81FED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21504BD724C440C831089769EFBB58A5">
    <w:name w:val="221504BD724C440C831089769EFBB58A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5">
    <w:name w:val="2FCDABB3F2234233A83EF98A67BC1697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4">
    <w:name w:val="B6C40BBC33AA4FB695FF408ACA9DA8A1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13">
    <w:name w:val="AA11615EBF824AE68E2ACC518255ADAE1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9A537D09E13419EA96C231908B6A0274">
    <w:name w:val="D9A537D09E13419EA96C231908B6A027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1ABA81B17EF34088BD97B9FD7A8991034">
    <w:name w:val="1ABA81B17EF34088BD97B9FD7A899103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4">
    <w:name w:val="E7520AC899194F72BD4DBB74C7488633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4">
    <w:name w:val="4273991B5A344F6AB59BD04F3A362C7A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4">
    <w:name w:val="3B43004830684E4FA0549A2BF31C8DE6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293A732021341A4BEE9003A13F8D2434">
    <w:name w:val="A293A732021341A4BEE9003A13F8D243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7C38CF294344D599E443241012BF4D62">
    <w:name w:val="D7C38CF294344D599E443241012BF4D6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3">
    <w:name w:val="39453687CF3542BDA51E5098024759D9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91FBC9DC3F54B169272E54133CA0A66">
    <w:name w:val="F91FBC9DC3F54B169272E54133CA0A6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FD97B9208174A78B126C2F77509EB55">
    <w:name w:val="FFD97B9208174A78B126C2F77509EB55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5DA9993DD4C54A8689BC8746E4D81FED5">
    <w:name w:val="5DA9993DD4C54A8689BC8746E4D81FED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21504BD724C440C831089769EFBB58A6">
    <w:name w:val="221504BD724C440C831089769EFBB58A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6">
    <w:name w:val="2FCDABB3F2234233A83EF98A67BC1697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5">
    <w:name w:val="B6C40BBC33AA4FB695FF408ACA9DA8A1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14">
    <w:name w:val="AA11615EBF824AE68E2ACC518255ADAE1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9A537D09E13419EA96C231908B6A0275">
    <w:name w:val="D9A537D09E13419EA96C231908B6A027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1ABA81B17EF34088BD97B9FD7A8991035">
    <w:name w:val="1ABA81B17EF34088BD97B9FD7A899103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5">
    <w:name w:val="E7520AC899194F72BD4DBB74C7488633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5">
    <w:name w:val="4273991B5A344F6AB59BD04F3A362C7A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5">
    <w:name w:val="3B43004830684E4FA0549A2BF31C8DE6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293A732021341A4BEE9003A13F8D2435">
    <w:name w:val="A293A732021341A4BEE9003A13F8D243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7C38CF294344D599E443241012BF4D63">
    <w:name w:val="D7C38CF294344D599E443241012BF4D6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4">
    <w:name w:val="39453687CF3542BDA51E5098024759D9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91FBC9DC3F54B169272E54133CA0A661">
    <w:name w:val="F91FBC9DC3F54B169272E54133CA0A66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FD97B9208174A78B126C2F77509EB551">
    <w:name w:val="FFD97B9208174A78B126C2F77509EB551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5DA9993DD4C54A8689BC8746E4D81FED6">
    <w:name w:val="5DA9993DD4C54A8689BC8746E4D81FED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21504BD724C440C831089769EFBB58A7">
    <w:name w:val="221504BD724C440C831089769EFBB58A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7">
    <w:name w:val="2FCDABB3F2234233A83EF98A67BC1697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6">
    <w:name w:val="B6C40BBC33AA4FB695FF408ACA9DA8A1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15">
    <w:name w:val="AA11615EBF824AE68E2ACC518255ADAE1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9A537D09E13419EA96C231908B6A0276">
    <w:name w:val="D9A537D09E13419EA96C231908B6A027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1ABA81B17EF34088BD97B9FD7A8991036">
    <w:name w:val="1ABA81B17EF34088BD97B9FD7A899103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6">
    <w:name w:val="E7520AC899194F72BD4DBB74C7488633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6">
    <w:name w:val="4273991B5A344F6AB59BD04F3A362C7A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6">
    <w:name w:val="3B43004830684E4FA0549A2BF31C8DE6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293A732021341A4BEE9003A13F8D2436">
    <w:name w:val="A293A732021341A4BEE9003A13F8D243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7C38CF294344D599E443241012BF4D64">
    <w:name w:val="D7C38CF294344D599E443241012BF4D6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5">
    <w:name w:val="39453687CF3542BDA51E5098024759D9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91FBC9DC3F54B169272E54133CA0A662">
    <w:name w:val="F91FBC9DC3F54B169272E54133CA0A66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FD97B9208174A78B126C2F77509EB552">
    <w:name w:val="FFD97B9208174A78B126C2F77509EB552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4A52D40AE20E4FC98EF68D1491740B301">
    <w:name w:val="4A52D40AE20E4FC98EF68D1491740B30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B3CC850701040BF9D3AF7D5B135EF9F">
    <w:name w:val="5B3CC850701040BF9D3AF7D5B135EF9F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21504BD724C440C831089769EFBB58A8">
    <w:name w:val="221504BD724C440C831089769EFBB58A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8">
    <w:name w:val="2FCDABB3F2234233A83EF98A67BC1697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7">
    <w:name w:val="B6C40BBC33AA4FB695FF408ACA9DA8A1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16">
    <w:name w:val="AA11615EBF824AE68E2ACC518255ADAE1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9A537D09E13419EA96C231908B6A0277">
    <w:name w:val="D9A537D09E13419EA96C231908B6A027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1ABA81B17EF34088BD97B9FD7A8991037">
    <w:name w:val="1ABA81B17EF34088BD97B9FD7A899103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7">
    <w:name w:val="E7520AC899194F72BD4DBB74C7488633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7">
    <w:name w:val="4273991B5A344F6AB59BD04F3A362C7A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7">
    <w:name w:val="3B43004830684E4FA0549A2BF31C8DE6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293A732021341A4BEE9003A13F8D2437">
    <w:name w:val="A293A732021341A4BEE9003A13F8D243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7C38CF294344D599E443241012BF4D65">
    <w:name w:val="D7C38CF294344D599E443241012BF4D6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6">
    <w:name w:val="39453687CF3542BDA51E5098024759D9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91FBC9DC3F54B169272E54133CA0A663">
    <w:name w:val="F91FBC9DC3F54B169272E54133CA0A66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FD97B9208174A78B126C2F77509EB553">
    <w:name w:val="FFD97B9208174A78B126C2F77509EB553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4A52D40AE20E4FC98EF68D1491740B302">
    <w:name w:val="4A52D40AE20E4FC98EF68D1491740B30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B3CC850701040BF9D3AF7D5B135EF9F1">
    <w:name w:val="5B3CC850701040BF9D3AF7D5B135EF9F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21504BD724C440C831089769EFBB58A9">
    <w:name w:val="221504BD724C440C831089769EFBB58A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9">
    <w:name w:val="2FCDABB3F2234233A83EF98A67BC1697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8">
    <w:name w:val="B6C40BBC33AA4FB695FF408ACA9DA8A1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17">
    <w:name w:val="AA11615EBF824AE68E2ACC518255ADAE1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9A537D09E13419EA96C231908B6A0278">
    <w:name w:val="D9A537D09E13419EA96C231908B6A027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1ABA81B17EF34088BD97B9FD7A8991038">
    <w:name w:val="1ABA81B17EF34088BD97B9FD7A899103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8">
    <w:name w:val="E7520AC899194F72BD4DBB74C7488633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8">
    <w:name w:val="4273991B5A344F6AB59BD04F3A362C7A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8">
    <w:name w:val="3B43004830684E4FA0549A2BF31C8DE6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293A732021341A4BEE9003A13F8D2438">
    <w:name w:val="A293A732021341A4BEE9003A13F8D243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7C38CF294344D599E443241012BF4D66">
    <w:name w:val="D7C38CF294344D599E443241012BF4D6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7">
    <w:name w:val="39453687CF3542BDA51E5098024759D9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91FBC9DC3F54B169272E54133CA0A664">
    <w:name w:val="F91FBC9DC3F54B169272E54133CA0A66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FD97B9208174A78B126C2F77509EB554">
    <w:name w:val="FFD97B9208174A78B126C2F77509EB554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4A52D40AE20E4FC98EF68D1491740B303">
    <w:name w:val="4A52D40AE20E4FC98EF68D1491740B30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B3CC850701040BF9D3AF7D5B135EF9F2">
    <w:name w:val="5B3CC850701040BF9D3AF7D5B135EF9F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21504BD724C440C831089769EFBB58A10">
    <w:name w:val="221504BD724C440C831089769EFBB58A1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10">
    <w:name w:val="2FCDABB3F2234233A83EF98A67BC16971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9">
    <w:name w:val="B6C40BBC33AA4FB695FF408ACA9DA8A1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18">
    <w:name w:val="AA11615EBF824AE68E2ACC518255ADAE1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9A537D09E13419EA96C231908B6A0279">
    <w:name w:val="D9A537D09E13419EA96C231908B6A027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1ABA81B17EF34088BD97B9FD7A8991039">
    <w:name w:val="1ABA81B17EF34088BD97B9FD7A899103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9">
    <w:name w:val="E7520AC899194F72BD4DBB74C7488633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9">
    <w:name w:val="4273991B5A344F6AB59BD04F3A362C7A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9">
    <w:name w:val="3B43004830684E4FA0549A2BF31C8DE6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293A732021341A4BEE9003A13F8D2439">
    <w:name w:val="A293A732021341A4BEE9003A13F8D243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7C38CF294344D599E443241012BF4D67">
    <w:name w:val="D7C38CF294344D599E443241012BF4D6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8">
    <w:name w:val="39453687CF3542BDA51E5098024759D9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91FBC9DC3F54B169272E54133CA0A665">
    <w:name w:val="F91FBC9DC3F54B169272E54133CA0A66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FD97B9208174A78B126C2F77509EB555">
    <w:name w:val="FFD97B9208174A78B126C2F77509EB555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4A52D40AE20E4FC98EF68D1491740B304">
    <w:name w:val="4A52D40AE20E4FC98EF68D1491740B30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B3CC850701040BF9D3AF7D5B135EF9F3">
    <w:name w:val="5B3CC850701040BF9D3AF7D5B135EF9F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E49AA31454941C88E4E3DAA0110C3861">
    <w:name w:val="9E49AA31454941C88E4E3DAA0110C386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11">
    <w:name w:val="2FCDABB3F2234233A83EF98A67BC16971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10">
    <w:name w:val="B6C40BBC33AA4FB695FF408ACA9DA8A11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19">
    <w:name w:val="AA11615EBF824AE68E2ACC518255ADAE1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9A537D09E13419EA96C231908B6A02710">
    <w:name w:val="D9A537D09E13419EA96C231908B6A0271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1ABA81B17EF34088BD97B9FD7A89910310">
    <w:name w:val="1ABA81B17EF34088BD97B9FD7A8991031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10">
    <w:name w:val="E7520AC899194F72BD4DBB74C74886331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10">
    <w:name w:val="4273991B5A344F6AB59BD04F3A362C7A1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10">
    <w:name w:val="3B43004830684E4FA0549A2BF31C8DE61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293A732021341A4BEE9003A13F8D24310">
    <w:name w:val="A293A732021341A4BEE9003A13F8D2431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7C38CF294344D599E443241012BF4D68">
    <w:name w:val="D7C38CF294344D599E443241012BF4D6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9">
    <w:name w:val="39453687CF3542BDA51E5098024759D9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91FBC9DC3F54B169272E54133CA0A666">
    <w:name w:val="F91FBC9DC3F54B169272E54133CA0A66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FD97B9208174A78B126C2F77509EB556">
    <w:name w:val="FFD97B9208174A78B126C2F77509EB556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4A52D40AE20E4FC98EF68D1491740B305">
    <w:name w:val="4A52D40AE20E4FC98EF68D1491740B30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B3CC850701040BF9D3AF7D5B135EF9F4">
    <w:name w:val="5B3CC850701040BF9D3AF7D5B135EF9F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E49AA31454941C88E4E3DAA0110C3862">
    <w:name w:val="9E49AA31454941C88E4E3DAA0110C386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12">
    <w:name w:val="2FCDABB3F2234233A83EF98A67BC16971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11">
    <w:name w:val="B6C40BBC33AA4FB695FF408ACA9DA8A11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20">
    <w:name w:val="AA11615EBF824AE68E2ACC518255ADAE2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9A537D09E13419EA96C231908B6A02711">
    <w:name w:val="D9A537D09E13419EA96C231908B6A0271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618EFECF4E844C9B967F68B0DC458896">
    <w:name w:val="618EFECF4E844C9B967F68B0DC458896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1ABA81B17EF34088BD97B9FD7A89910311">
    <w:name w:val="1ABA81B17EF34088BD97B9FD7A8991031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11">
    <w:name w:val="E7520AC899194F72BD4DBB74C74886331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11">
    <w:name w:val="4273991B5A344F6AB59BD04F3A362C7A1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11">
    <w:name w:val="3B43004830684E4FA0549A2BF31C8DE61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293A732021341A4BEE9003A13F8D24311">
    <w:name w:val="A293A732021341A4BEE9003A13F8D2431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7C38CF294344D599E443241012BF4D69">
    <w:name w:val="D7C38CF294344D599E443241012BF4D6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10">
    <w:name w:val="39453687CF3542BDA51E5098024759D91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91FBC9DC3F54B169272E54133CA0A667">
    <w:name w:val="F91FBC9DC3F54B169272E54133CA0A66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FD97B9208174A78B126C2F77509EB557">
    <w:name w:val="FFD97B9208174A78B126C2F77509EB557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4A52D40AE20E4FC98EF68D1491740B306">
    <w:name w:val="4A52D40AE20E4FC98EF68D1491740B30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B3CC850701040BF9D3AF7D5B135EF9F5">
    <w:name w:val="5B3CC850701040BF9D3AF7D5B135EF9F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E49AA31454941C88E4E3DAA0110C3863">
    <w:name w:val="9E49AA31454941C88E4E3DAA0110C386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13">
    <w:name w:val="2FCDABB3F2234233A83EF98A67BC16971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12">
    <w:name w:val="B6C40BBC33AA4FB695FF408ACA9DA8A11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21">
    <w:name w:val="AA11615EBF824AE68E2ACC518255ADAE2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9A537D09E13419EA96C231908B6A02712">
    <w:name w:val="D9A537D09E13419EA96C231908B6A0271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618EFECF4E844C9B967F68B0DC4588961">
    <w:name w:val="618EFECF4E844C9B967F68B0DC4588961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1ABA81B17EF34088BD97B9FD7A89910312">
    <w:name w:val="1ABA81B17EF34088BD97B9FD7A8991031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12">
    <w:name w:val="E7520AC899194F72BD4DBB74C74886331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12">
    <w:name w:val="4273991B5A344F6AB59BD04F3A362C7A1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12">
    <w:name w:val="3B43004830684E4FA0549A2BF31C8DE61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293A732021341A4BEE9003A13F8D24312">
    <w:name w:val="A293A732021341A4BEE9003A13F8D2431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7C38CF294344D599E443241012BF4D610">
    <w:name w:val="D7C38CF294344D599E443241012BF4D61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11">
    <w:name w:val="39453687CF3542BDA51E5098024759D91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91FBC9DC3F54B169272E54133CA0A668">
    <w:name w:val="F91FBC9DC3F54B169272E54133CA0A66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FD97B9208174A78B126C2F77509EB558">
    <w:name w:val="FFD97B9208174A78B126C2F77509EB558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4A52D40AE20E4FC98EF68D1491740B307">
    <w:name w:val="4A52D40AE20E4FC98EF68D1491740B30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B3CC850701040BF9D3AF7D5B135EF9F6">
    <w:name w:val="5B3CC850701040BF9D3AF7D5B135EF9F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E49AA31454941C88E4E3DAA0110C3864">
    <w:name w:val="9E49AA31454941C88E4E3DAA0110C386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14">
    <w:name w:val="2FCDABB3F2234233A83EF98A67BC16971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13">
    <w:name w:val="B6C40BBC33AA4FB695FF408ACA9DA8A11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22">
    <w:name w:val="AA11615EBF824AE68E2ACC518255ADAE2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6E171DD5894774B759B90F8A5FA6AF">
    <w:name w:val="396E171DD5894774B759B90F8A5FA6AF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618EFECF4E844C9B967F68B0DC4588962">
    <w:name w:val="618EFECF4E844C9B967F68B0DC4588962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1ABA81B17EF34088BD97B9FD7A89910313">
    <w:name w:val="1ABA81B17EF34088BD97B9FD7A8991031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13">
    <w:name w:val="E7520AC899194F72BD4DBB74C74886331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13">
    <w:name w:val="4273991B5A344F6AB59BD04F3A362C7A1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13">
    <w:name w:val="3B43004830684E4FA0549A2BF31C8DE61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293A732021341A4BEE9003A13F8D24313">
    <w:name w:val="A293A732021341A4BEE9003A13F8D2431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7C38CF294344D599E443241012BF4D611">
    <w:name w:val="D7C38CF294344D599E443241012BF4D61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12">
    <w:name w:val="39453687CF3542BDA51E5098024759D91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91FBC9DC3F54B169272E54133CA0A669">
    <w:name w:val="F91FBC9DC3F54B169272E54133CA0A66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FD97B9208174A78B126C2F77509EB559">
    <w:name w:val="FFD97B9208174A78B126C2F77509EB559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4A52D40AE20E4FC98EF68D1491740B308">
    <w:name w:val="4A52D40AE20E4FC98EF68D1491740B30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B3CC850701040BF9D3AF7D5B135EF9F7">
    <w:name w:val="5B3CC850701040BF9D3AF7D5B135EF9F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E49AA31454941C88E4E3DAA0110C3865">
    <w:name w:val="9E49AA31454941C88E4E3DAA0110C386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15">
    <w:name w:val="2FCDABB3F2234233A83EF98A67BC16971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14">
    <w:name w:val="B6C40BBC33AA4FB695FF408ACA9DA8A11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23">
    <w:name w:val="AA11615EBF824AE68E2ACC518255ADAE2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618EFECF4E844C9B967F68B0DC4588963">
    <w:name w:val="618EFECF4E844C9B967F68B0DC4588963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1ABA81B17EF34088BD97B9FD7A89910314">
    <w:name w:val="1ABA81B17EF34088BD97B9FD7A8991031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14">
    <w:name w:val="E7520AC899194F72BD4DBB74C74886331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14">
    <w:name w:val="4273991B5A344F6AB59BD04F3A362C7A1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14">
    <w:name w:val="3B43004830684E4FA0549A2BF31C8DE61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293A732021341A4BEE9003A13F8D24314">
    <w:name w:val="A293A732021341A4BEE9003A13F8D2431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7C38CF294344D599E443241012BF4D612">
    <w:name w:val="D7C38CF294344D599E443241012BF4D61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13">
    <w:name w:val="39453687CF3542BDA51E5098024759D91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91FBC9DC3F54B169272E54133CA0A6610">
    <w:name w:val="F91FBC9DC3F54B169272E54133CA0A661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FD97B9208174A78B126C2F77509EB5510">
    <w:name w:val="FFD97B9208174A78B126C2F77509EB5510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4A52D40AE20E4FC98EF68D1491740B309">
    <w:name w:val="4A52D40AE20E4FC98EF68D1491740B30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B3CC850701040BF9D3AF7D5B135EF9F8">
    <w:name w:val="5B3CC850701040BF9D3AF7D5B135EF9F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E49AA31454941C88E4E3DAA0110C3866">
    <w:name w:val="9E49AA31454941C88E4E3DAA0110C386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16">
    <w:name w:val="2FCDABB3F2234233A83EF98A67BC16971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15">
    <w:name w:val="B6C40BBC33AA4FB695FF408ACA9DA8A11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24">
    <w:name w:val="AA11615EBF824AE68E2ACC518255ADAE2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6E171DD5894774B759B90F8A5FA6AF1">
    <w:name w:val="396E171DD5894774B759B90F8A5FA6AF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618EFECF4E844C9B967F68B0DC4588964">
    <w:name w:val="618EFECF4E844C9B967F68B0DC4588964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1ABA81B17EF34088BD97B9FD7A89910315">
    <w:name w:val="1ABA81B17EF34088BD97B9FD7A8991031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15">
    <w:name w:val="E7520AC899194F72BD4DBB74C74886331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15">
    <w:name w:val="4273991B5A344F6AB59BD04F3A362C7A1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15">
    <w:name w:val="3B43004830684E4FA0549A2BF31C8DE61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7C38CF294344D599E443241012BF4D613">
    <w:name w:val="D7C38CF294344D599E443241012BF4D61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14">
    <w:name w:val="39453687CF3542BDA51E5098024759D91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91FBC9DC3F54B169272E54133CA0A6611">
    <w:name w:val="F91FBC9DC3F54B169272E54133CA0A661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FD97B9208174A78B126C2F77509EB5511">
    <w:name w:val="FFD97B9208174A78B126C2F77509EB5511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4A52D40AE20E4FC98EF68D1491740B3010">
    <w:name w:val="4A52D40AE20E4FC98EF68D1491740B301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B3CC850701040BF9D3AF7D5B135EF9F9">
    <w:name w:val="5B3CC850701040BF9D3AF7D5B135EF9F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E49AA31454941C88E4E3DAA0110C3867">
    <w:name w:val="9E49AA31454941C88E4E3DAA0110C386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17">
    <w:name w:val="2FCDABB3F2234233A83EF98A67BC16971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16">
    <w:name w:val="B6C40BBC33AA4FB695FF408ACA9DA8A11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25">
    <w:name w:val="AA11615EBF824AE68E2ACC518255ADAE2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6E171DD5894774B759B90F8A5FA6AF2">
    <w:name w:val="396E171DD5894774B759B90F8A5FA6AF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618EFECF4E844C9B967F68B0DC4588965">
    <w:name w:val="618EFECF4E844C9B967F68B0DC4588965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1ABA81B17EF34088BD97B9FD7A89910316">
    <w:name w:val="1ABA81B17EF34088BD97B9FD7A8991031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16">
    <w:name w:val="E7520AC899194F72BD4DBB74C74886331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16">
    <w:name w:val="4273991B5A344F6AB59BD04F3A362C7A1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16">
    <w:name w:val="3B43004830684E4FA0549A2BF31C8DE61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styleId="BodyText">
    <w:name w:val="Body Text"/>
    <w:aliases w:val="Body Text Char1"/>
    <w:basedOn w:val="Normal"/>
    <w:link w:val="BodyTextChar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character" w:customStyle="1" w:styleId="BodyTextChar">
    <w:name w:val="Body Text Char"/>
    <w:aliases w:val="Body Text Char1 Char"/>
    <w:basedOn w:val="DefaultParagraphFont"/>
    <w:link w:val="BodyText"/>
    <w:rsid w:val="004351E7"/>
    <w:rPr>
      <w:rFonts w:ascii="Arial" w:eastAsia="Times New Roman" w:hAnsi="Arial" w:cs="Times New Roman"/>
      <w:sz w:val="19"/>
      <w:szCs w:val="19"/>
    </w:rPr>
  </w:style>
  <w:style w:type="paragraph" w:customStyle="1" w:styleId="F7509AEE524B4ADEA8558382CDDDAEA4">
    <w:name w:val="F7509AEE524B4ADEA8558382CDDDAEA4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D7C38CF294344D599E443241012BF4D614">
    <w:name w:val="D7C38CF294344D599E443241012BF4D61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15">
    <w:name w:val="39453687CF3542BDA51E5098024759D91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91FBC9DC3F54B169272E54133CA0A6612">
    <w:name w:val="F91FBC9DC3F54B169272E54133CA0A661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FD97B9208174A78B126C2F77509EB5512">
    <w:name w:val="FFD97B9208174A78B126C2F77509EB5512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4A52D40AE20E4FC98EF68D1491740B3011">
    <w:name w:val="4A52D40AE20E4FC98EF68D1491740B301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B3CC850701040BF9D3AF7D5B135EF9F10">
    <w:name w:val="5B3CC850701040BF9D3AF7D5B135EF9F1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E49AA31454941C88E4E3DAA0110C3868">
    <w:name w:val="9E49AA31454941C88E4E3DAA0110C386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18">
    <w:name w:val="2FCDABB3F2234233A83EF98A67BC16971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17">
    <w:name w:val="B6C40BBC33AA4FB695FF408ACA9DA8A11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26">
    <w:name w:val="AA11615EBF824AE68E2ACC518255ADAE2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6E171DD5894774B759B90F8A5FA6AF3">
    <w:name w:val="396E171DD5894774B759B90F8A5FA6AF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618EFECF4E844C9B967F68B0DC4588966">
    <w:name w:val="618EFECF4E844C9B967F68B0DC4588966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1ABA81B17EF34088BD97B9FD7A89910317">
    <w:name w:val="1ABA81B17EF34088BD97B9FD7A8991031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17">
    <w:name w:val="E7520AC899194F72BD4DBB74C74886331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17">
    <w:name w:val="4273991B5A344F6AB59BD04F3A362C7A1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17">
    <w:name w:val="3B43004830684E4FA0549A2BF31C8DE61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7509AEE524B4ADEA8558382CDDDAEA41">
    <w:name w:val="F7509AEE524B4ADEA8558382CDDDAEA41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A293A732021341A4BEE9003A13F8D24315">
    <w:name w:val="A293A732021341A4BEE9003A13F8D2431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7C38CF294344D599E443241012BF4D615">
    <w:name w:val="D7C38CF294344D599E443241012BF4D61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16">
    <w:name w:val="39453687CF3542BDA51E5098024759D91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91FBC9DC3F54B169272E54133CA0A6613">
    <w:name w:val="F91FBC9DC3F54B169272E54133CA0A661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FD97B9208174A78B126C2F77509EB5513">
    <w:name w:val="FFD97B9208174A78B126C2F77509EB5513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351E7"/>
    <w:rPr>
      <w:color w:val="808080"/>
    </w:rPr>
  </w:style>
  <w:style w:type="paragraph" w:customStyle="1" w:styleId="D4314F8EFD86455A97C165235EF3161C">
    <w:name w:val="D4314F8EFD86455A97C165235EF3161C"/>
    <w:rsid w:val="00401C72"/>
  </w:style>
  <w:style w:type="paragraph" w:customStyle="1" w:styleId="F247605BD3234A59B274776D81B6FCF0">
    <w:name w:val="F247605BD3234A59B274776D81B6FCF0"/>
    <w:rsid w:val="00401C72"/>
  </w:style>
  <w:style w:type="paragraph" w:customStyle="1" w:styleId="633D8B9D1EA441C7ABEF14B10E9A44B7">
    <w:name w:val="633D8B9D1EA441C7ABEF14B10E9A44B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83D510F17A242C0A5E89E3AF2F56788">
    <w:name w:val="E83D510F17A242C0A5E89E3AF2F5678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633D8B9D1EA441C7ABEF14B10E9A44B71">
    <w:name w:val="633D8B9D1EA441C7ABEF14B10E9A44B7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83D510F17A242C0A5E89E3AF2F567881">
    <w:name w:val="E83D510F17A242C0A5E89E3AF2F56788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633D8B9D1EA441C7ABEF14B10E9A44B72">
    <w:name w:val="633D8B9D1EA441C7ABEF14B10E9A44B7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83D510F17A242C0A5E89E3AF2F567882">
    <w:name w:val="E83D510F17A242C0A5E89E3AF2F56788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633D8B9D1EA441C7ABEF14B10E9A44B73">
    <w:name w:val="633D8B9D1EA441C7ABEF14B10E9A44B7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83D510F17A242C0A5E89E3AF2F567883">
    <w:name w:val="E83D510F17A242C0A5E89E3AF2F56788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CF91CE9E44D42D1845A9A7BD7B0B413">
    <w:name w:val="9CF91CE9E44D42D1845A9A7BD7B0B413"/>
    <w:rsid w:val="004351E7"/>
  </w:style>
  <w:style w:type="paragraph" w:customStyle="1" w:styleId="C83FC5E3DF4D41C7941777CB38220D93">
    <w:name w:val="C83FC5E3DF4D41C7941777CB38220D93"/>
    <w:rsid w:val="004351E7"/>
  </w:style>
  <w:style w:type="paragraph" w:customStyle="1" w:styleId="4A253505AFA64F2CB2CD065B7987D365">
    <w:name w:val="4A253505AFA64F2CB2CD065B7987D365"/>
    <w:rsid w:val="004351E7"/>
  </w:style>
  <w:style w:type="paragraph" w:customStyle="1" w:styleId="9CF91CE9E44D42D1845A9A7BD7B0B4131">
    <w:name w:val="9CF91CE9E44D42D1845A9A7BD7B0B4131"/>
    <w:rsid w:val="004351E7"/>
    <w:pPr>
      <w:tabs>
        <w:tab w:val="left" w:pos="7185"/>
      </w:tabs>
      <w:spacing w:after="60" w:line="240" w:lineRule="auto"/>
      <w:ind w:left="-432"/>
      <w:outlineLvl w:val="1"/>
    </w:pPr>
    <w:rPr>
      <w:rFonts w:ascii="Arial" w:eastAsia="Times New Roman" w:hAnsi="Arial" w:cs="Times New Roman"/>
      <w:b/>
      <w:sz w:val="24"/>
      <w:szCs w:val="24"/>
    </w:rPr>
  </w:style>
  <w:style w:type="paragraph" w:customStyle="1" w:styleId="07C54C5CBE114B7EB30DE34ED5F6FF3F">
    <w:name w:val="07C54C5CBE114B7EB30DE34ED5F6FF3F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33D02FF26CD43D7BB4C93B39214DEBA">
    <w:name w:val="F33D02FF26CD43D7BB4C93B39214DEBA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83D510F17A242C0A5E89E3AF2F567884">
    <w:name w:val="E83D510F17A242C0A5E89E3AF2F56788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BB71D3EF4C1420686057B46528B9CC3">
    <w:name w:val="9BB71D3EF4C1420686057B46528B9CC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D628D05D635465FBD9D0B4AAB6B00E3">
    <w:name w:val="AD628D05D635465FBD9D0B4AAB6B00E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13AB425DBD94B5FBE1A5F5B31BBCA7F">
    <w:name w:val="E13AB425DBD94B5FBE1A5F5B31BBCA7F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">
    <w:name w:val="AA11615EBF824AE68E2ACC518255ADAE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CF91CE9E44D42D1845A9A7BD7B0B4132">
    <w:name w:val="9CF91CE9E44D42D1845A9A7BD7B0B4132"/>
    <w:rsid w:val="004351E7"/>
    <w:pPr>
      <w:tabs>
        <w:tab w:val="left" w:pos="7185"/>
      </w:tabs>
      <w:spacing w:after="60" w:line="240" w:lineRule="auto"/>
      <w:ind w:left="-432"/>
      <w:outlineLvl w:val="1"/>
    </w:pPr>
    <w:rPr>
      <w:rFonts w:ascii="Arial" w:eastAsia="Times New Roman" w:hAnsi="Arial" w:cs="Times New Roman"/>
      <w:b/>
      <w:sz w:val="24"/>
      <w:szCs w:val="24"/>
    </w:rPr>
  </w:style>
  <w:style w:type="paragraph" w:customStyle="1" w:styleId="07C54C5CBE114B7EB30DE34ED5F6FF3F1">
    <w:name w:val="07C54C5CBE114B7EB30DE34ED5F6FF3F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33D02FF26CD43D7BB4C93B39214DEBA1">
    <w:name w:val="F33D02FF26CD43D7BB4C93B39214DEBA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054BCE2373D47599D8957A619DE8438">
    <w:name w:val="4054BCE2373D47599D8957A619DE843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BB71D3EF4C1420686057B46528B9CC31">
    <w:name w:val="9BB71D3EF4C1420686057B46528B9CC3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D628D05D635465FBD9D0B4AAB6B00E31">
    <w:name w:val="AD628D05D635465FBD9D0B4AAB6B00E3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13AB425DBD94B5FBE1A5F5B31BBCA7F1">
    <w:name w:val="E13AB425DBD94B5FBE1A5F5B31BBCA7F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1">
    <w:name w:val="AA11615EBF824AE68E2ACC518255ADAE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CF91CE9E44D42D1845A9A7BD7B0B4133">
    <w:name w:val="9CF91CE9E44D42D1845A9A7BD7B0B4133"/>
    <w:rsid w:val="004351E7"/>
    <w:pPr>
      <w:tabs>
        <w:tab w:val="left" w:pos="7185"/>
      </w:tabs>
      <w:spacing w:after="60" w:line="240" w:lineRule="auto"/>
      <w:ind w:left="-432"/>
      <w:outlineLvl w:val="1"/>
    </w:pPr>
    <w:rPr>
      <w:rFonts w:ascii="Arial" w:eastAsia="Times New Roman" w:hAnsi="Arial" w:cs="Times New Roman"/>
      <w:b/>
      <w:sz w:val="24"/>
      <w:szCs w:val="24"/>
    </w:rPr>
  </w:style>
  <w:style w:type="paragraph" w:customStyle="1" w:styleId="07C54C5CBE114B7EB30DE34ED5F6FF3F2">
    <w:name w:val="07C54C5CBE114B7EB30DE34ED5F6FF3F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33D02FF26CD43D7BB4C93B39214DEBA2">
    <w:name w:val="F33D02FF26CD43D7BB4C93B39214DEBA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054BCE2373D47599D8957A619DE84381">
    <w:name w:val="4054BCE2373D47599D8957A619DE8438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BB71D3EF4C1420686057B46528B9CC32">
    <w:name w:val="9BB71D3EF4C1420686057B46528B9CC3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D628D05D635465FBD9D0B4AAB6B00E32">
    <w:name w:val="AD628D05D635465FBD9D0B4AAB6B00E3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13AB425DBD94B5FBE1A5F5B31BBCA7F2">
    <w:name w:val="E13AB425DBD94B5FBE1A5F5B31BBCA7F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2">
    <w:name w:val="AA11615EBF824AE68E2ACC518255ADAE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CF91CE9E44D42D1845A9A7BD7B0B4134">
    <w:name w:val="9CF91CE9E44D42D1845A9A7BD7B0B4134"/>
    <w:rsid w:val="004351E7"/>
    <w:pPr>
      <w:tabs>
        <w:tab w:val="left" w:pos="7185"/>
      </w:tabs>
      <w:spacing w:after="60" w:line="240" w:lineRule="auto"/>
      <w:ind w:left="-432"/>
      <w:outlineLvl w:val="1"/>
    </w:pPr>
    <w:rPr>
      <w:rFonts w:ascii="Arial" w:eastAsia="Times New Roman" w:hAnsi="Arial" w:cs="Times New Roman"/>
      <w:b/>
      <w:sz w:val="24"/>
      <w:szCs w:val="24"/>
    </w:rPr>
  </w:style>
  <w:style w:type="paragraph" w:customStyle="1" w:styleId="07C54C5CBE114B7EB30DE34ED5F6FF3F3">
    <w:name w:val="07C54C5CBE114B7EB30DE34ED5F6FF3F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33D02FF26CD43D7BB4C93B39214DEBA3">
    <w:name w:val="F33D02FF26CD43D7BB4C93B39214DEBA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BB71D3EF4C1420686057B46528B9CC33">
    <w:name w:val="9BB71D3EF4C1420686057B46528B9CC3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D628D05D635465FBD9D0B4AAB6B00E33">
    <w:name w:val="AD628D05D635465FBD9D0B4AAB6B00E3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13AB425DBD94B5FBE1A5F5B31BBCA7F3">
    <w:name w:val="E13AB425DBD94B5FBE1A5F5B31BBCA7F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3">
    <w:name w:val="AA11615EBF824AE68E2ACC518255ADAE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07C54C5CBE114B7EB30DE34ED5F6FF3F4">
    <w:name w:val="07C54C5CBE114B7EB30DE34ED5F6FF3F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AB65C52EAAD4F1D91C2A81320C6A6A3">
    <w:name w:val="2AB65C52EAAD4F1D91C2A81320C6A6A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BB71D3EF4C1420686057B46528B9CC34">
    <w:name w:val="9BB71D3EF4C1420686057B46528B9CC3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D628D05D635465FBD9D0B4AAB6B00E34">
    <w:name w:val="AD628D05D635465FBD9D0B4AAB6B00E3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13AB425DBD94B5FBE1A5F5B31BBCA7F4">
    <w:name w:val="E13AB425DBD94B5FBE1A5F5B31BBCA7F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4">
    <w:name w:val="AA11615EBF824AE68E2ACC518255ADAE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2FC168F1AEC47FABAE5FC25CFBE6630">
    <w:name w:val="D2FC168F1AEC47FABAE5FC25CFBE663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07C54C5CBE114B7EB30DE34ED5F6FF3F5">
    <w:name w:val="07C54C5CBE114B7EB30DE34ED5F6FF3F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AB65C52EAAD4F1D91C2A81320C6A6A31">
    <w:name w:val="2AB65C52EAAD4F1D91C2A81320C6A6A3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BB71D3EF4C1420686057B46528B9CC35">
    <w:name w:val="9BB71D3EF4C1420686057B46528B9CC3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D628D05D635465FBD9D0B4AAB6B00E35">
    <w:name w:val="AD628D05D635465FBD9D0B4AAB6B00E3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13AB425DBD94B5FBE1A5F5B31BBCA7F5">
    <w:name w:val="E13AB425DBD94B5FBE1A5F5B31BBCA7F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5">
    <w:name w:val="AA11615EBF824AE68E2ACC518255ADAE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2FC168F1AEC47FABAE5FC25CFBE66301">
    <w:name w:val="D2FC168F1AEC47FABAE5FC25CFBE6630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42F7EF4DD374A0DBB2A8DEB008638F9">
    <w:name w:val="D42F7EF4DD374A0DBB2A8DEB008638F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DCABF7C2B084AE893E9DFEF660A0051">
    <w:name w:val="BDCABF7C2B084AE893E9DFEF660A005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07C54C5CBE114B7EB30DE34ED5F6FF3F6">
    <w:name w:val="07C54C5CBE114B7EB30DE34ED5F6FF3F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AB65C52EAAD4F1D91C2A81320C6A6A32">
    <w:name w:val="2AB65C52EAAD4F1D91C2A81320C6A6A3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BB71D3EF4C1420686057B46528B9CC36">
    <w:name w:val="9BB71D3EF4C1420686057B46528B9CC3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D628D05D635465FBD9D0B4AAB6B00E36">
    <w:name w:val="AD628D05D635465FBD9D0B4AAB6B00E3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13AB425DBD94B5FBE1A5F5B31BBCA7F6">
    <w:name w:val="E13AB425DBD94B5FBE1A5F5B31BBCA7F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6">
    <w:name w:val="AA11615EBF824AE68E2ACC518255ADAE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2FC168F1AEC47FABAE5FC25CFBE66302">
    <w:name w:val="D2FC168F1AEC47FABAE5FC25CFBE6630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07C54C5CBE114B7EB30DE34ED5F6FF3F7">
    <w:name w:val="07C54C5CBE114B7EB30DE34ED5F6FF3F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AB65C52EAAD4F1D91C2A81320C6A6A33">
    <w:name w:val="2AB65C52EAAD4F1D91C2A81320C6A6A3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BB71D3EF4C1420686057B46528B9CC37">
    <w:name w:val="9BB71D3EF4C1420686057B46528B9CC3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D628D05D635465FBD9D0B4AAB6B00E37">
    <w:name w:val="AD628D05D635465FBD9D0B4AAB6B00E3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13AB425DBD94B5FBE1A5F5B31BBCA7F7">
    <w:name w:val="E13AB425DBD94B5FBE1A5F5B31BBCA7F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7">
    <w:name w:val="AA11615EBF824AE68E2ACC518255ADAE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2FC168F1AEC47FABAE5FC25CFBE66303">
    <w:name w:val="D2FC168F1AEC47FABAE5FC25CFBE6630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07C54C5CBE114B7EB30DE34ED5F6FF3F8">
    <w:name w:val="07C54C5CBE114B7EB30DE34ED5F6FF3F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AB65C52EAAD4F1D91C2A81320C6A6A34">
    <w:name w:val="2AB65C52EAAD4F1D91C2A81320C6A6A3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BB71D3EF4C1420686057B46528B9CC38">
    <w:name w:val="9BB71D3EF4C1420686057B46528B9CC3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D628D05D635465FBD9D0B4AAB6B00E38">
    <w:name w:val="AD628D05D635465FBD9D0B4AAB6B00E3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13AB425DBD94B5FBE1A5F5B31BBCA7F8">
    <w:name w:val="E13AB425DBD94B5FBE1A5F5B31BBCA7F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8">
    <w:name w:val="AA11615EBF824AE68E2ACC518255ADAE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2FC168F1AEC47FABAE5FC25CFBE66304">
    <w:name w:val="D2FC168F1AEC47FABAE5FC25CFBE6630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42F7EF4DD374A0DBB2A8DEB008638F91">
    <w:name w:val="D42F7EF4DD374A0DBB2A8DEB008638F9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DCABF7C2B084AE893E9DFEF660A00511">
    <w:name w:val="BDCABF7C2B084AE893E9DFEF660A0051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6D6B10143355445CB832DC10AA4EEA27">
    <w:name w:val="6D6B10143355445CB832DC10AA4EEA27"/>
    <w:rsid w:val="004351E7"/>
  </w:style>
  <w:style w:type="paragraph" w:customStyle="1" w:styleId="DF48278711344F25B81AB63FF9FFC781">
    <w:name w:val="DF48278711344F25B81AB63FF9FFC781"/>
    <w:rsid w:val="004351E7"/>
  </w:style>
  <w:style w:type="paragraph" w:customStyle="1" w:styleId="E11AC7B946324C4CAD44A51010A9DDBF">
    <w:name w:val="E11AC7B946324C4CAD44A51010A9DDBF"/>
    <w:rsid w:val="004351E7"/>
  </w:style>
  <w:style w:type="paragraph" w:customStyle="1" w:styleId="655A99B73DEB4926A2FD7049328FCB2B">
    <w:name w:val="655A99B73DEB4926A2FD7049328FCB2B"/>
    <w:rsid w:val="004351E7"/>
  </w:style>
  <w:style w:type="paragraph" w:customStyle="1" w:styleId="E382927FE0A64201BE4A9C0C49F40CC1">
    <w:name w:val="E382927FE0A64201BE4A9C0C49F40CC1"/>
    <w:rsid w:val="004351E7"/>
  </w:style>
  <w:style w:type="paragraph" w:customStyle="1" w:styleId="633FFFDB9DA54846901B7B8D9ACAFCC9">
    <w:name w:val="633FFFDB9DA54846901B7B8D9ACAFCC9"/>
    <w:rsid w:val="004351E7"/>
  </w:style>
  <w:style w:type="paragraph" w:customStyle="1" w:styleId="6B5EA714D0C04AE49E57FF94B923A365">
    <w:name w:val="6B5EA714D0C04AE49E57FF94B923A365"/>
    <w:rsid w:val="004351E7"/>
  </w:style>
  <w:style w:type="paragraph" w:customStyle="1" w:styleId="895C21EA4C18481486729EAFD7B27A40">
    <w:name w:val="895C21EA4C18481486729EAFD7B27A40"/>
    <w:rsid w:val="004351E7"/>
  </w:style>
  <w:style w:type="paragraph" w:customStyle="1" w:styleId="6B5FA16ADC6B4A119CFC33186ED3536A">
    <w:name w:val="6B5FA16ADC6B4A119CFC33186ED3536A"/>
    <w:rsid w:val="004351E7"/>
  </w:style>
  <w:style w:type="paragraph" w:customStyle="1" w:styleId="0DD5A7EB020F469A8E8463CEAF3BD55D">
    <w:name w:val="0DD5A7EB020F469A8E8463CEAF3BD55D"/>
    <w:rsid w:val="004351E7"/>
  </w:style>
  <w:style w:type="paragraph" w:customStyle="1" w:styleId="43F93AD723BF4A6B8EDBE36D24AE6A78">
    <w:name w:val="43F93AD723BF4A6B8EDBE36D24AE6A78"/>
    <w:rsid w:val="004351E7"/>
  </w:style>
  <w:style w:type="paragraph" w:customStyle="1" w:styleId="9997CEEE215D40F8A5F59419D317FDFC">
    <w:name w:val="9997CEEE215D40F8A5F59419D317FDFC"/>
    <w:rsid w:val="004351E7"/>
  </w:style>
  <w:style w:type="paragraph" w:customStyle="1" w:styleId="4CF6A7F4D3E44A84A08FAE1040231107">
    <w:name w:val="4CF6A7F4D3E44A84A08FAE1040231107"/>
    <w:rsid w:val="004351E7"/>
  </w:style>
  <w:style w:type="paragraph" w:customStyle="1" w:styleId="50A50E369ED7471C84D829140DC69997">
    <w:name w:val="50A50E369ED7471C84D829140DC69997"/>
    <w:rsid w:val="004351E7"/>
  </w:style>
  <w:style w:type="paragraph" w:customStyle="1" w:styleId="41D1BCEC97A3472EBBA44A17255E8CE7">
    <w:name w:val="41D1BCEC97A3472EBBA44A17255E8CE7"/>
    <w:rsid w:val="004351E7"/>
  </w:style>
  <w:style w:type="paragraph" w:customStyle="1" w:styleId="60B97D4190BF4799AB02E89CE3604252">
    <w:name w:val="60B97D4190BF4799AB02E89CE3604252"/>
    <w:rsid w:val="004351E7"/>
  </w:style>
  <w:style w:type="paragraph" w:customStyle="1" w:styleId="192860C8F8F14BBCB816298714CAB001">
    <w:name w:val="192860C8F8F14BBCB816298714CAB001"/>
    <w:rsid w:val="004351E7"/>
  </w:style>
  <w:style w:type="paragraph" w:customStyle="1" w:styleId="BA8CDAD3B2674FA59378376DE7083C5F">
    <w:name w:val="BA8CDAD3B2674FA59378376DE7083C5F"/>
    <w:rsid w:val="004351E7"/>
  </w:style>
  <w:style w:type="paragraph" w:customStyle="1" w:styleId="A115072CBF3F4F119AA897C0774B351F">
    <w:name w:val="A115072CBF3F4F119AA897C0774B351F"/>
    <w:rsid w:val="004351E7"/>
  </w:style>
  <w:style w:type="paragraph" w:customStyle="1" w:styleId="176B92ED9E564ACF91439B3FBE25484A">
    <w:name w:val="176B92ED9E564ACF91439B3FBE25484A"/>
    <w:rsid w:val="004351E7"/>
  </w:style>
  <w:style w:type="paragraph" w:customStyle="1" w:styleId="5025EF842C424F4A8D6807496B1E6C4B">
    <w:name w:val="5025EF842C424F4A8D6807496B1E6C4B"/>
    <w:rsid w:val="004351E7"/>
  </w:style>
  <w:style w:type="paragraph" w:customStyle="1" w:styleId="9E49AA31454941C88E4E3DAA0110C386">
    <w:name w:val="9E49AA31454941C88E4E3DAA0110C386"/>
    <w:rsid w:val="004351E7"/>
  </w:style>
  <w:style w:type="paragraph" w:customStyle="1" w:styleId="221504BD724C440C831089769EFBB58A">
    <w:name w:val="221504BD724C440C831089769EFBB58A"/>
    <w:rsid w:val="004351E7"/>
  </w:style>
  <w:style w:type="paragraph" w:customStyle="1" w:styleId="2FCDABB3F2234233A83EF98A67BC1697">
    <w:name w:val="2FCDABB3F2234233A83EF98A67BC1697"/>
    <w:rsid w:val="004351E7"/>
  </w:style>
  <w:style w:type="paragraph" w:customStyle="1" w:styleId="A8DD717A634C45D4867A86DBA70CAAB2">
    <w:name w:val="A8DD717A634C45D4867A86DBA70CAAB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DA9993DD4C54A8689BC8746E4D81FED">
    <w:name w:val="5DA9993DD4C54A8689BC8746E4D81FED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21504BD724C440C831089769EFBB58A1">
    <w:name w:val="221504BD724C440C831089769EFBB58A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1">
    <w:name w:val="2FCDABB3F2234233A83EF98A67BC1697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">
    <w:name w:val="B6C40BBC33AA4FB695FF408ACA9DA8A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9">
    <w:name w:val="AA11615EBF824AE68E2ACC518255ADAE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9A537D09E13419EA96C231908B6A027">
    <w:name w:val="D9A537D09E13419EA96C231908B6A02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1ABA81B17EF34088BD97B9FD7A899103">
    <w:name w:val="1ABA81B17EF34088BD97B9FD7A89910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">
    <w:name w:val="E7520AC899194F72BD4DBB74C748863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">
    <w:name w:val="4273991B5A344F6AB59BD04F3A362C7A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">
    <w:name w:val="3B43004830684E4FA0549A2BF31C8DE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293A732021341A4BEE9003A13F8D243">
    <w:name w:val="A293A732021341A4BEE9003A13F8D24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8DD717A634C45D4867A86DBA70CAAB21">
    <w:name w:val="A8DD717A634C45D4867A86DBA70CAAB2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DA9993DD4C54A8689BC8746E4D81FED1">
    <w:name w:val="5DA9993DD4C54A8689BC8746E4D81FED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21504BD724C440C831089769EFBB58A2">
    <w:name w:val="221504BD724C440C831089769EFBB58A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2">
    <w:name w:val="2FCDABB3F2234233A83EF98A67BC1697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1">
    <w:name w:val="B6C40BBC33AA4FB695FF408ACA9DA8A1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10">
    <w:name w:val="AA11615EBF824AE68E2ACC518255ADAE1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9A537D09E13419EA96C231908B6A0271">
    <w:name w:val="D9A537D09E13419EA96C231908B6A027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1ABA81B17EF34088BD97B9FD7A8991031">
    <w:name w:val="1ABA81B17EF34088BD97B9FD7A899103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1">
    <w:name w:val="E7520AC899194F72BD4DBB74C7488633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1">
    <w:name w:val="4273991B5A344F6AB59BD04F3A362C7A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1">
    <w:name w:val="3B43004830684E4FA0549A2BF31C8DE6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293A732021341A4BEE9003A13F8D2431">
    <w:name w:val="A293A732021341A4BEE9003A13F8D243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7C38CF294344D599E443241012BF4D6">
    <w:name w:val="D7C38CF294344D599E443241012BF4D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">
    <w:name w:val="39453687CF3542BDA51E5098024759D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8DD717A634C45D4867A86DBA70CAAB22">
    <w:name w:val="A8DD717A634C45D4867A86DBA70CAAB2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DA9993DD4C54A8689BC8746E4D81FED2">
    <w:name w:val="5DA9993DD4C54A8689BC8746E4D81FED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21504BD724C440C831089769EFBB58A3">
    <w:name w:val="221504BD724C440C831089769EFBB58A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3">
    <w:name w:val="2FCDABB3F2234233A83EF98A67BC1697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2">
    <w:name w:val="B6C40BBC33AA4FB695FF408ACA9DA8A1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11">
    <w:name w:val="AA11615EBF824AE68E2ACC518255ADAE1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9A537D09E13419EA96C231908B6A0272">
    <w:name w:val="D9A537D09E13419EA96C231908B6A027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1ABA81B17EF34088BD97B9FD7A8991032">
    <w:name w:val="1ABA81B17EF34088BD97B9FD7A899103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2">
    <w:name w:val="E7520AC899194F72BD4DBB74C7488633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2">
    <w:name w:val="4273991B5A344F6AB59BD04F3A362C7A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2">
    <w:name w:val="3B43004830684E4FA0549A2BF31C8DE6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293A732021341A4BEE9003A13F8D2432">
    <w:name w:val="A293A732021341A4BEE9003A13F8D243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1">
    <w:name w:val="39453687CF3542BDA51E5098024759D9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8DD717A634C45D4867A86DBA70CAAB23">
    <w:name w:val="A8DD717A634C45D4867A86DBA70CAAB2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DA9993DD4C54A8689BC8746E4D81FED3">
    <w:name w:val="5DA9993DD4C54A8689BC8746E4D81FED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21504BD724C440C831089769EFBB58A4">
    <w:name w:val="221504BD724C440C831089769EFBB58A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4">
    <w:name w:val="2FCDABB3F2234233A83EF98A67BC1697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3">
    <w:name w:val="B6C40BBC33AA4FB695FF408ACA9DA8A1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12">
    <w:name w:val="AA11615EBF824AE68E2ACC518255ADAE1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9A537D09E13419EA96C231908B6A0273">
    <w:name w:val="D9A537D09E13419EA96C231908B6A027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1ABA81B17EF34088BD97B9FD7A8991033">
    <w:name w:val="1ABA81B17EF34088BD97B9FD7A899103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3">
    <w:name w:val="E7520AC899194F72BD4DBB74C7488633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3">
    <w:name w:val="4273991B5A344F6AB59BD04F3A362C7A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3">
    <w:name w:val="3B43004830684E4FA0549A2BF31C8DE6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293A732021341A4BEE9003A13F8D2433">
    <w:name w:val="A293A732021341A4BEE9003A13F8D243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7C38CF294344D599E443241012BF4D61">
    <w:name w:val="D7C38CF294344D599E443241012BF4D6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2">
    <w:name w:val="39453687CF3542BDA51E5098024759D9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A52D40AE20E4FC98EF68D1491740B30">
    <w:name w:val="4A52D40AE20E4FC98EF68D1491740B3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DA9993DD4C54A8689BC8746E4D81FED4">
    <w:name w:val="5DA9993DD4C54A8689BC8746E4D81FED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21504BD724C440C831089769EFBB58A5">
    <w:name w:val="221504BD724C440C831089769EFBB58A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5">
    <w:name w:val="2FCDABB3F2234233A83EF98A67BC1697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4">
    <w:name w:val="B6C40BBC33AA4FB695FF408ACA9DA8A1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13">
    <w:name w:val="AA11615EBF824AE68E2ACC518255ADAE1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9A537D09E13419EA96C231908B6A0274">
    <w:name w:val="D9A537D09E13419EA96C231908B6A027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1ABA81B17EF34088BD97B9FD7A8991034">
    <w:name w:val="1ABA81B17EF34088BD97B9FD7A899103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4">
    <w:name w:val="E7520AC899194F72BD4DBB74C7488633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4">
    <w:name w:val="4273991B5A344F6AB59BD04F3A362C7A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4">
    <w:name w:val="3B43004830684E4FA0549A2BF31C8DE6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293A732021341A4BEE9003A13F8D2434">
    <w:name w:val="A293A732021341A4BEE9003A13F8D243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7C38CF294344D599E443241012BF4D62">
    <w:name w:val="D7C38CF294344D599E443241012BF4D6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3">
    <w:name w:val="39453687CF3542BDA51E5098024759D9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91FBC9DC3F54B169272E54133CA0A66">
    <w:name w:val="F91FBC9DC3F54B169272E54133CA0A6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FD97B9208174A78B126C2F77509EB55">
    <w:name w:val="FFD97B9208174A78B126C2F77509EB55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5DA9993DD4C54A8689BC8746E4D81FED5">
    <w:name w:val="5DA9993DD4C54A8689BC8746E4D81FED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21504BD724C440C831089769EFBB58A6">
    <w:name w:val="221504BD724C440C831089769EFBB58A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6">
    <w:name w:val="2FCDABB3F2234233A83EF98A67BC1697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5">
    <w:name w:val="B6C40BBC33AA4FB695FF408ACA9DA8A1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14">
    <w:name w:val="AA11615EBF824AE68E2ACC518255ADAE1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9A537D09E13419EA96C231908B6A0275">
    <w:name w:val="D9A537D09E13419EA96C231908B6A027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1ABA81B17EF34088BD97B9FD7A8991035">
    <w:name w:val="1ABA81B17EF34088BD97B9FD7A899103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5">
    <w:name w:val="E7520AC899194F72BD4DBB74C7488633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5">
    <w:name w:val="4273991B5A344F6AB59BD04F3A362C7A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5">
    <w:name w:val="3B43004830684E4FA0549A2BF31C8DE6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293A732021341A4BEE9003A13F8D2435">
    <w:name w:val="A293A732021341A4BEE9003A13F8D243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7C38CF294344D599E443241012BF4D63">
    <w:name w:val="D7C38CF294344D599E443241012BF4D6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4">
    <w:name w:val="39453687CF3542BDA51E5098024759D9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91FBC9DC3F54B169272E54133CA0A661">
    <w:name w:val="F91FBC9DC3F54B169272E54133CA0A66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FD97B9208174A78B126C2F77509EB551">
    <w:name w:val="FFD97B9208174A78B126C2F77509EB551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5DA9993DD4C54A8689BC8746E4D81FED6">
    <w:name w:val="5DA9993DD4C54A8689BC8746E4D81FED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21504BD724C440C831089769EFBB58A7">
    <w:name w:val="221504BD724C440C831089769EFBB58A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7">
    <w:name w:val="2FCDABB3F2234233A83EF98A67BC1697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6">
    <w:name w:val="B6C40BBC33AA4FB695FF408ACA9DA8A1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15">
    <w:name w:val="AA11615EBF824AE68E2ACC518255ADAE1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9A537D09E13419EA96C231908B6A0276">
    <w:name w:val="D9A537D09E13419EA96C231908B6A027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1ABA81B17EF34088BD97B9FD7A8991036">
    <w:name w:val="1ABA81B17EF34088BD97B9FD7A899103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6">
    <w:name w:val="E7520AC899194F72BD4DBB74C7488633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6">
    <w:name w:val="4273991B5A344F6AB59BD04F3A362C7A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6">
    <w:name w:val="3B43004830684E4FA0549A2BF31C8DE6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293A732021341A4BEE9003A13F8D2436">
    <w:name w:val="A293A732021341A4BEE9003A13F8D243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7C38CF294344D599E443241012BF4D64">
    <w:name w:val="D7C38CF294344D599E443241012BF4D6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5">
    <w:name w:val="39453687CF3542BDA51E5098024759D9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91FBC9DC3F54B169272E54133CA0A662">
    <w:name w:val="F91FBC9DC3F54B169272E54133CA0A66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FD97B9208174A78B126C2F77509EB552">
    <w:name w:val="FFD97B9208174A78B126C2F77509EB552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4A52D40AE20E4FC98EF68D1491740B301">
    <w:name w:val="4A52D40AE20E4FC98EF68D1491740B30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B3CC850701040BF9D3AF7D5B135EF9F">
    <w:name w:val="5B3CC850701040BF9D3AF7D5B135EF9F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21504BD724C440C831089769EFBB58A8">
    <w:name w:val="221504BD724C440C831089769EFBB58A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8">
    <w:name w:val="2FCDABB3F2234233A83EF98A67BC1697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7">
    <w:name w:val="B6C40BBC33AA4FB695FF408ACA9DA8A1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16">
    <w:name w:val="AA11615EBF824AE68E2ACC518255ADAE1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9A537D09E13419EA96C231908B6A0277">
    <w:name w:val="D9A537D09E13419EA96C231908B6A027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1ABA81B17EF34088BD97B9FD7A8991037">
    <w:name w:val="1ABA81B17EF34088BD97B9FD7A899103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7">
    <w:name w:val="E7520AC899194F72BD4DBB74C7488633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7">
    <w:name w:val="4273991B5A344F6AB59BD04F3A362C7A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7">
    <w:name w:val="3B43004830684E4FA0549A2BF31C8DE6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293A732021341A4BEE9003A13F8D2437">
    <w:name w:val="A293A732021341A4BEE9003A13F8D243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7C38CF294344D599E443241012BF4D65">
    <w:name w:val="D7C38CF294344D599E443241012BF4D6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6">
    <w:name w:val="39453687CF3542BDA51E5098024759D9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91FBC9DC3F54B169272E54133CA0A663">
    <w:name w:val="F91FBC9DC3F54B169272E54133CA0A66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FD97B9208174A78B126C2F77509EB553">
    <w:name w:val="FFD97B9208174A78B126C2F77509EB553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4A52D40AE20E4FC98EF68D1491740B302">
    <w:name w:val="4A52D40AE20E4FC98EF68D1491740B30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B3CC850701040BF9D3AF7D5B135EF9F1">
    <w:name w:val="5B3CC850701040BF9D3AF7D5B135EF9F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21504BD724C440C831089769EFBB58A9">
    <w:name w:val="221504BD724C440C831089769EFBB58A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9">
    <w:name w:val="2FCDABB3F2234233A83EF98A67BC1697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8">
    <w:name w:val="B6C40BBC33AA4FB695FF408ACA9DA8A1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17">
    <w:name w:val="AA11615EBF824AE68E2ACC518255ADAE1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9A537D09E13419EA96C231908B6A0278">
    <w:name w:val="D9A537D09E13419EA96C231908B6A027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1ABA81B17EF34088BD97B9FD7A8991038">
    <w:name w:val="1ABA81B17EF34088BD97B9FD7A899103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8">
    <w:name w:val="E7520AC899194F72BD4DBB74C7488633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8">
    <w:name w:val="4273991B5A344F6AB59BD04F3A362C7A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8">
    <w:name w:val="3B43004830684E4FA0549A2BF31C8DE6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293A732021341A4BEE9003A13F8D2438">
    <w:name w:val="A293A732021341A4BEE9003A13F8D243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7C38CF294344D599E443241012BF4D66">
    <w:name w:val="D7C38CF294344D599E443241012BF4D6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7">
    <w:name w:val="39453687CF3542BDA51E5098024759D9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91FBC9DC3F54B169272E54133CA0A664">
    <w:name w:val="F91FBC9DC3F54B169272E54133CA0A66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FD97B9208174A78B126C2F77509EB554">
    <w:name w:val="FFD97B9208174A78B126C2F77509EB554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4A52D40AE20E4FC98EF68D1491740B303">
    <w:name w:val="4A52D40AE20E4FC98EF68D1491740B30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B3CC850701040BF9D3AF7D5B135EF9F2">
    <w:name w:val="5B3CC850701040BF9D3AF7D5B135EF9F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21504BD724C440C831089769EFBB58A10">
    <w:name w:val="221504BD724C440C831089769EFBB58A1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10">
    <w:name w:val="2FCDABB3F2234233A83EF98A67BC16971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9">
    <w:name w:val="B6C40BBC33AA4FB695FF408ACA9DA8A1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18">
    <w:name w:val="AA11615EBF824AE68E2ACC518255ADAE1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9A537D09E13419EA96C231908B6A0279">
    <w:name w:val="D9A537D09E13419EA96C231908B6A027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1ABA81B17EF34088BD97B9FD7A8991039">
    <w:name w:val="1ABA81B17EF34088BD97B9FD7A899103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9">
    <w:name w:val="E7520AC899194F72BD4DBB74C7488633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9">
    <w:name w:val="4273991B5A344F6AB59BD04F3A362C7A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9">
    <w:name w:val="3B43004830684E4FA0549A2BF31C8DE6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293A732021341A4BEE9003A13F8D2439">
    <w:name w:val="A293A732021341A4BEE9003A13F8D243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7C38CF294344D599E443241012BF4D67">
    <w:name w:val="D7C38CF294344D599E443241012BF4D6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8">
    <w:name w:val="39453687CF3542BDA51E5098024759D9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91FBC9DC3F54B169272E54133CA0A665">
    <w:name w:val="F91FBC9DC3F54B169272E54133CA0A66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FD97B9208174A78B126C2F77509EB555">
    <w:name w:val="FFD97B9208174A78B126C2F77509EB555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4A52D40AE20E4FC98EF68D1491740B304">
    <w:name w:val="4A52D40AE20E4FC98EF68D1491740B30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B3CC850701040BF9D3AF7D5B135EF9F3">
    <w:name w:val="5B3CC850701040BF9D3AF7D5B135EF9F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E49AA31454941C88E4E3DAA0110C3861">
    <w:name w:val="9E49AA31454941C88E4E3DAA0110C386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11">
    <w:name w:val="2FCDABB3F2234233A83EF98A67BC16971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10">
    <w:name w:val="B6C40BBC33AA4FB695FF408ACA9DA8A11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19">
    <w:name w:val="AA11615EBF824AE68E2ACC518255ADAE1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9A537D09E13419EA96C231908B6A02710">
    <w:name w:val="D9A537D09E13419EA96C231908B6A0271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1ABA81B17EF34088BD97B9FD7A89910310">
    <w:name w:val="1ABA81B17EF34088BD97B9FD7A8991031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10">
    <w:name w:val="E7520AC899194F72BD4DBB74C74886331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10">
    <w:name w:val="4273991B5A344F6AB59BD04F3A362C7A1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10">
    <w:name w:val="3B43004830684E4FA0549A2BF31C8DE61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293A732021341A4BEE9003A13F8D24310">
    <w:name w:val="A293A732021341A4BEE9003A13F8D2431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7C38CF294344D599E443241012BF4D68">
    <w:name w:val="D7C38CF294344D599E443241012BF4D6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9">
    <w:name w:val="39453687CF3542BDA51E5098024759D9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91FBC9DC3F54B169272E54133CA0A666">
    <w:name w:val="F91FBC9DC3F54B169272E54133CA0A66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FD97B9208174A78B126C2F77509EB556">
    <w:name w:val="FFD97B9208174A78B126C2F77509EB556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4A52D40AE20E4FC98EF68D1491740B305">
    <w:name w:val="4A52D40AE20E4FC98EF68D1491740B30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B3CC850701040BF9D3AF7D5B135EF9F4">
    <w:name w:val="5B3CC850701040BF9D3AF7D5B135EF9F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E49AA31454941C88E4E3DAA0110C3862">
    <w:name w:val="9E49AA31454941C88E4E3DAA0110C386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12">
    <w:name w:val="2FCDABB3F2234233A83EF98A67BC16971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11">
    <w:name w:val="B6C40BBC33AA4FB695FF408ACA9DA8A11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20">
    <w:name w:val="AA11615EBF824AE68E2ACC518255ADAE2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9A537D09E13419EA96C231908B6A02711">
    <w:name w:val="D9A537D09E13419EA96C231908B6A0271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618EFECF4E844C9B967F68B0DC458896">
    <w:name w:val="618EFECF4E844C9B967F68B0DC458896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1ABA81B17EF34088BD97B9FD7A89910311">
    <w:name w:val="1ABA81B17EF34088BD97B9FD7A8991031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11">
    <w:name w:val="E7520AC899194F72BD4DBB74C74886331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11">
    <w:name w:val="4273991B5A344F6AB59BD04F3A362C7A1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11">
    <w:name w:val="3B43004830684E4FA0549A2BF31C8DE61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293A732021341A4BEE9003A13F8D24311">
    <w:name w:val="A293A732021341A4BEE9003A13F8D2431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7C38CF294344D599E443241012BF4D69">
    <w:name w:val="D7C38CF294344D599E443241012BF4D6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10">
    <w:name w:val="39453687CF3542BDA51E5098024759D91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91FBC9DC3F54B169272E54133CA0A667">
    <w:name w:val="F91FBC9DC3F54B169272E54133CA0A66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FD97B9208174A78B126C2F77509EB557">
    <w:name w:val="FFD97B9208174A78B126C2F77509EB557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4A52D40AE20E4FC98EF68D1491740B306">
    <w:name w:val="4A52D40AE20E4FC98EF68D1491740B30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B3CC850701040BF9D3AF7D5B135EF9F5">
    <w:name w:val="5B3CC850701040BF9D3AF7D5B135EF9F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E49AA31454941C88E4E3DAA0110C3863">
    <w:name w:val="9E49AA31454941C88E4E3DAA0110C386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13">
    <w:name w:val="2FCDABB3F2234233A83EF98A67BC16971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12">
    <w:name w:val="B6C40BBC33AA4FB695FF408ACA9DA8A11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21">
    <w:name w:val="AA11615EBF824AE68E2ACC518255ADAE2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9A537D09E13419EA96C231908B6A02712">
    <w:name w:val="D9A537D09E13419EA96C231908B6A0271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618EFECF4E844C9B967F68B0DC4588961">
    <w:name w:val="618EFECF4E844C9B967F68B0DC4588961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1ABA81B17EF34088BD97B9FD7A89910312">
    <w:name w:val="1ABA81B17EF34088BD97B9FD7A8991031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12">
    <w:name w:val="E7520AC899194F72BD4DBB74C74886331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12">
    <w:name w:val="4273991B5A344F6AB59BD04F3A362C7A1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12">
    <w:name w:val="3B43004830684E4FA0549A2BF31C8DE61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293A732021341A4BEE9003A13F8D24312">
    <w:name w:val="A293A732021341A4BEE9003A13F8D2431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7C38CF294344D599E443241012BF4D610">
    <w:name w:val="D7C38CF294344D599E443241012BF4D61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11">
    <w:name w:val="39453687CF3542BDA51E5098024759D91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91FBC9DC3F54B169272E54133CA0A668">
    <w:name w:val="F91FBC9DC3F54B169272E54133CA0A66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FD97B9208174A78B126C2F77509EB558">
    <w:name w:val="FFD97B9208174A78B126C2F77509EB558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4A52D40AE20E4FC98EF68D1491740B307">
    <w:name w:val="4A52D40AE20E4FC98EF68D1491740B30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B3CC850701040BF9D3AF7D5B135EF9F6">
    <w:name w:val="5B3CC850701040BF9D3AF7D5B135EF9F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E49AA31454941C88E4E3DAA0110C3864">
    <w:name w:val="9E49AA31454941C88E4E3DAA0110C386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14">
    <w:name w:val="2FCDABB3F2234233A83EF98A67BC16971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13">
    <w:name w:val="B6C40BBC33AA4FB695FF408ACA9DA8A11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22">
    <w:name w:val="AA11615EBF824AE68E2ACC518255ADAE2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6E171DD5894774B759B90F8A5FA6AF">
    <w:name w:val="396E171DD5894774B759B90F8A5FA6AF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618EFECF4E844C9B967F68B0DC4588962">
    <w:name w:val="618EFECF4E844C9B967F68B0DC4588962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1ABA81B17EF34088BD97B9FD7A89910313">
    <w:name w:val="1ABA81B17EF34088BD97B9FD7A8991031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13">
    <w:name w:val="E7520AC899194F72BD4DBB74C74886331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13">
    <w:name w:val="4273991B5A344F6AB59BD04F3A362C7A1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13">
    <w:name w:val="3B43004830684E4FA0549A2BF31C8DE61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293A732021341A4BEE9003A13F8D24313">
    <w:name w:val="A293A732021341A4BEE9003A13F8D2431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7C38CF294344D599E443241012BF4D611">
    <w:name w:val="D7C38CF294344D599E443241012BF4D61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12">
    <w:name w:val="39453687CF3542BDA51E5098024759D91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91FBC9DC3F54B169272E54133CA0A669">
    <w:name w:val="F91FBC9DC3F54B169272E54133CA0A66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FD97B9208174A78B126C2F77509EB559">
    <w:name w:val="FFD97B9208174A78B126C2F77509EB559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4A52D40AE20E4FC98EF68D1491740B308">
    <w:name w:val="4A52D40AE20E4FC98EF68D1491740B30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B3CC850701040BF9D3AF7D5B135EF9F7">
    <w:name w:val="5B3CC850701040BF9D3AF7D5B135EF9F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E49AA31454941C88E4E3DAA0110C3865">
    <w:name w:val="9E49AA31454941C88E4E3DAA0110C386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15">
    <w:name w:val="2FCDABB3F2234233A83EF98A67BC16971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14">
    <w:name w:val="B6C40BBC33AA4FB695FF408ACA9DA8A11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23">
    <w:name w:val="AA11615EBF824AE68E2ACC518255ADAE2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618EFECF4E844C9B967F68B0DC4588963">
    <w:name w:val="618EFECF4E844C9B967F68B0DC4588963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1ABA81B17EF34088BD97B9FD7A89910314">
    <w:name w:val="1ABA81B17EF34088BD97B9FD7A8991031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14">
    <w:name w:val="E7520AC899194F72BD4DBB74C74886331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14">
    <w:name w:val="4273991B5A344F6AB59BD04F3A362C7A1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14">
    <w:name w:val="3B43004830684E4FA0549A2BF31C8DE61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293A732021341A4BEE9003A13F8D24314">
    <w:name w:val="A293A732021341A4BEE9003A13F8D2431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7C38CF294344D599E443241012BF4D612">
    <w:name w:val="D7C38CF294344D599E443241012BF4D61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13">
    <w:name w:val="39453687CF3542BDA51E5098024759D91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91FBC9DC3F54B169272E54133CA0A6610">
    <w:name w:val="F91FBC9DC3F54B169272E54133CA0A661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FD97B9208174A78B126C2F77509EB5510">
    <w:name w:val="FFD97B9208174A78B126C2F77509EB5510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4A52D40AE20E4FC98EF68D1491740B309">
    <w:name w:val="4A52D40AE20E4FC98EF68D1491740B30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B3CC850701040BF9D3AF7D5B135EF9F8">
    <w:name w:val="5B3CC850701040BF9D3AF7D5B135EF9F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E49AA31454941C88E4E3DAA0110C3866">
    <w:name w:val="9E49AA31454941C88E4E3DAA0110C386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16">
    <w:name w:val="2FCDABB3F2234233A83EF98A67BC16971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15">
    <w:name w:val="B6C40BBC33AA4FB695FF408ACA9DA8A11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24">
    <w:name w:val="AA11615EBF824AE68E2ACC518255ADAE2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6E171DD5894774B759B90F8A5FA6AF1">
    <w:name w:val="396E171DD5894774B759B90F8A5FA6AF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618EFECF4E844C9B967F68B0DC4588964">
    <w:name w:val="618EFECF4E844C9B967F68B0DC4588964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1ABA81B17EF34088BD97B9FD7A89910315">
    <w:name w:val="1ABA81B17EF34088BD97B9FD7A8991031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15">
    <w:name w:val="E7520AC899194F72BD4DBB74C74886331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15">
    <w:name w:val="4273991B5A344F6AB59BD04F3A362C7A1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15">
    <w:name w:val="3B43004830684E4FA0549A2BF31C8DE61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7C38CF294344D599E443241012BF4D613">
    <w:name w:val="D7C38CF294344D599E443241012BF4D61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14">
    <w:name w:val="39453687CF3542BDA51E5098024759D91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91FBC9DC3F54B169272E54133CA0A6611">
    <w:name w:val="F91FBC9DC3F54B169272E54133CA0A661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FD97B9208174A78B126C2F77509EB5511">
    <w:name w:val="FFD97B9208174A78B126C2F77509EB5511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4A52D40AE20E4FC98EF68D1491740B3010">
    <w:name w:val="4A52D40AE20E4FC98EF68D1491740B301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B3CC850701040BF9D3AF7D5B135EF9F9">
    <w:name w:val="5B3CC850701040BF9D3AF7D5B135EF9F9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E49AA31454941C88E4E3DAA0110C3867">
    <w:name w:val="9E49AA31454941C88E4E3DAA0110C386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17">
    <w:name w:val="2FCDABB3F2234233A83EF98A67BC16971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16">
    <w:name w:val="B6C40BBC33AA4FB695FF408ACA9DA8A11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25">
    <w:name w:val="AA11615EBF824AE68E2ACC518255ADAE2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6E171DD5894774B759B90F8A5FA6AF2">
    <w:name w:val="396E171DD5894774B759B90F8A5FA6AF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618EFECF4E844C9B967F68B0DC4588965">
    <w:name w:val="618EFECF4E844C9B967F68B0DC4588965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1ABA81B17EF34088BD97B9FD7A89910316">
    <w:name w:val="1ABA81B17EF34088BD97B9FD7A8991031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16">
    <w:name w:val="E7520AC899194F72BD4DBB74C74886331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16">
    <w:name w:val="4273991B5A344F6AB59BD04F3A362C7A1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16">
    <w:name w:val="3B43004830684E4FA0549A2BF31C8DE61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styleId="BodyText">
    <w:name w:val="Body Text"/>
    <w:aliases w:val="Body Text Char1"/>
    <w:basedOn w:val="Normal"/>
    <w:link w:val="BodyTextChar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character" w:customStyle="1" w:styleId="BodyTextChar">
    <w:name w:val="Body Text Char"/>
    <w:aliases w:val="Body Text Char1 Char"/>
    <w:basedOn w:val="DefaultParagraphFont"/>
    <w:link w:val="BodyText"/>
    <w:rsid w:val="004351E7"/>
    <w:rPr>
      <w:rFonts w:ascii="Arial" w:eastAsia="Times New Roman" w:hAnsi="Arial" w:cs="Times New Roman"/>
      <w:sz w:val="19"/>
      <w:szCs w:val="19"/>
    </w:rPr>
  </w:style>
  <w:style w:type="paragraph" w:customStyle="1" w:styleId="F7509AEE524B4ADEA8558382CDDDAEA4">
    <w:name w:val="F7509AEE524B4ADEA8558382CDDDAEA4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D7C38CF294344D599E443241012BF4D614">
    <w:name w:val="D7C38CF294344D599E443241012BF4D614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15">
    <w:name w:val="39453687CF3542BDA51E5098024759D91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91FBC9DC3F54B169272E54133CA0A6612">
    <w:name w:val="F91FBC9DC3F54B169272E54133CA0A6612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FD97B9208174A78B126C2F77509EB5512">
    <w:name w:val="FFD97B9208174A78B126C2F77509EB5512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4A52D40AE20E4FC98EF68D1491740B3011">
    <w:name w:val="4A52D40AE20E4FC98EF68D1491740B3011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5B3CC850701040BF9D3AF7D5B135EF9F10">
    <w:name w:val="5B3CC850701040BF9D3AF7D5B135EF9F10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9E49AA31454941C88E4E3DAA0110C3868">
    <w:name w:val="9E49AA31454941C88E4E3DAA0110C386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2FCDABB3F2234233A83EF98A67BC169718">
    <w:name w:val="2FCDABB3F2234233A83EF98A67BC169718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B6C40BBC33AA4FB695FF408ACA9DA8A117">
    <w:name w:val="B6C40BBC33AA4FB695FF408ACA9DA8A11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AA11615EBF824AE68E2ACC518255ADAE26">
    <w:name w:val="AA11615EBF824AE68E2ACC518255ADAE2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6E171DD5894774B759B90F8A5FA6AF3">
    <w:name w:val="396E171DD5894774B759B90F8A5FA6AF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618EFECF4E844C9B967F68B0DC4588966">
    <w:name w:val="618EFECF4E844C9B967F68B0DC4588966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1ABA81B17EF34088BD97B9FD7A89910317">
    <w:name w:val="1ABA81B17EF34088BD97B9FD7A8991031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E7520AC899194F72BD4DBB74C748863317">
    <w:name w:val="E7520AC899194F72BD4DBB74C74886331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4273991B5A344F6AB59BD04F3A362C7A17">
    <w:name w:val="4273991B5A344F6AB59BD04F3A362C7A1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B43004830684E4FA0549A2BF31C8DE617">
    <w:name w:val="3B43004830684E4FA0549A2BF31C8DE617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7509AEE524B4ADEA8558382CDDDAEA41">
    <w:name w:val="F7509AEE524B4ADEA8558382CDDDAEA41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A293A732021341A4BEE9003A13F8D24315">
    <w:name w:val="A293A732021341A4BEE9003A13F8D2431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D7C38CF294344D599E443241012BF4D615">
    <w:name w:val="D7C38CF294344D599E443241012BF4D615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39453687CF3542BDA51E5098024759D916">
    <w:name w:val="39453687CF3542BDA51E5098024759D916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91FBC9DC3F54B169272E54133CA0A6613">
    <w:name w:val="F91FBC9DC3F54B169272E54133CA0A6613"/>
    <w:rsid w:val="004351E7"/>
    <w:pPr>
      <w:spacing w:after="0" w:line="240" w:lineRule="auto"/>
    </w:pPr>
    <w:rPr>
      <w:rFonts w:ascii="Arial" w:eastAsia="Times New Roman" w:hAnsi="Arial" w:cs="Times New Roman"/>
      <w:b/>
      <w:sz w:val="19"/>
      <w:szCs w:val="19"/>
    </w:rPr>
  </w:style>
  <w:style w:type="paragraph" w:customStyle="1" w:styleId="FFD97B9208174A78B126C2F77509EB5513">
    <w:name w:val="FFD97B9208174A78B126C2F77509EB5513"/>
    <w:rsid w:val="004351E7"/>
    <w:pPr>
      <w:spacing w:after="0" w:line="240" w:lineRule="auto"/>
    </w:pPr>
    <w:rPr>
      <w:rFonts w:ascii="Arial" w:eastAsia="Times New Roman" w:hAnsi="Arial" w:cs="Times New Roman"/>
      <w:sz w:val="19"/>
      <w:szCs w:val="19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5C7F7-1823-46BE-B961-D0D30489F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EEOC application supplement.dot</Template>
  <TotalTime>55</TotalTime>
  <Pages>2</Pages>
  <Words>152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McLane, Craig</dc:creator>
  <cp:lastModifiedBy>Burch, Dave</cp:lastModifiedBy>
  <cp:revision>3</cp:revision>
  <cp:lastPrinted>2012-11-02T14:25:00Z</cp:lastPrinted>
  <dcterms:created xsi:type="dcterms:W3CDTF">2017-07-11T18:47:00Z</dcterms:created>
  <dcterms:modified xsi:type="dcterms:W3CDTF">2017-07-11T19:45:00Z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TC060888201033</vt:lpwstr>
  </property>
</Properties>
</file>